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91C80E4" w14:textId="14C485D4" w:rsidR="00FC6B9F" w:rsidRPr="001E46C7" w:rsidRDefault="00D316B2" w:rsidP="00BE55F7">
      <w:pPr>
        <w:pStyle w:val="Tekstpodstawowy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E46C7">
        <w:rPr>
          <w:rFonts w:ascii="Times New Roman" w:hAnsi="Times New Roman" w:cs="Times New Roman"/>
          <w:sz w:val="24"/>
          <w:szCs w:val="24"/>
        </w:rPr>
        <w:t xml:space="preserve"> </w:t>
      </w:r>
      <w:r w:rsidR="005D75A3">
        <w:rPr>
          <w:rFonts w:ascii="Times New Roman" w:hAnsi="Times New Roman" w:cs="Times New Roman"/>
          <w:sz w:val="24"/>
          <w:szCs w:val="24"/>
        </w:rPr>
        <w:t>OR.272.1.21</w:t>
      </w:r>
      <w:r w:rsidR="007D25C1" w:rsidRPr="001E46C7">
        <w:rPr>
          <w:rFonts w:ascii="Times New Roman" w:hAnsi="Times New Roman" w:cs="Times New Roman"/>
          <w:sz w:val="24"/>
          <w:szCs w:val="24"/>
        </w:rPr>
        <w:t>.2018</w:t>
      </w:r>
      <w:r w:rsidR="00FC6B9F" w:rsidRPr="001E46C7">
        <w:rPr>
          <w:rFonts w:ascii="Times New Roman" w:hAnsi="Times New Roman" w:cs="Times New Roman"/>
          <w:sz w:val="24"/>
          <w:szCs w:val="24"/>
        </w:rPr>
        <w:tab/>
      </w:r>
      <w:r w:rsidR="00FC6B9F" w:rsidRPr="001E46C7">
        <w:rPr>
          <w:rFonts w:ascii="Times New Roman" w:hAnsi="Times New Roman" w:cs="Times New Roman"/>
          <w:sz w:val="24"/>
          <w:szCs w:val="24"/>
        </w:rPr>
        <w:tab/>
      </w:r>
      <w:r w:rsidR="00FC6B9F" w:rsidRPr="001E46C7">
        <w:rPr>
          <w:rFonts w:ascii="Times New Roman" w:hAnsi="Times New Roman" w:cs="Times New Roman"/>
          <w:sz w:val="24"/>
          <w:szCs w:val="24"/>
        </w:rPr>
        <w:tab/>
      </w:r>
      <w:r w:rsidR="00FC6B9F" w:rsidRPr="001E46C7">
        <w:rPr>
          <w:rFonts w:ascii="Times New Roman" w:hAnsi="Times New Roman" w:cs="Times New Roman"/>
          <w:sz w:val="24"/>
          <w:szCs w:val="24"/>
        </w:rPr>
        <w:tab/>
      </w:r>
      <w:r w:rsidR="00FC6B9F" w:rsidRPr="001E46C7">
        <w:rPr>
          <w:rFonts w:ascii="Times New Roman" w:hAnsi="Times New Roman" w:cs="Times New Roman"/>
          <w:sz w:val="24"/>
          <w:szCs w:val="24"/>
        </w:rPr>
        <w:tab/>
      </w:r>
      <w:r w:rsidR="00FC6B9F" w:rsidRPr="001E46C7">
        <w:rPr>
          <w:rFonts w:ascii="Times New Roman" w:hAnsi="Times New Roman" w:cs="Times New Roman"/>
          <w:sz w:val="24"/>
          <w:szCs w:val="24"/>
        </w:rPr>
        <w:tab/>
      </w:r>
      <w:r w:rsidR="004E1A2E" w:rsidRPr="001E46C7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B7644F">
        <w:rPr>
          <w:rFonts w:ascii="Times New Roman" w:hAnsi="Times New Roman" w:cs="Times New Roman"/>
          <w:sz w:val="24"/>
          <w:szCs w:val="24"/>
        </w:rPr>
        <w:t xml:space="preserve">Brzeg, dnia </w:t>
      </w:r>
      <w:r w:rsidR="00C90EEC">
        <w:rPr>
          <w:rFonts w:ascii="Times New Roman" w:hAnsi="Times New Roman" w:cs="Times New Roman"/>
          <w:sz w:val="24"/>
          <w:szCs w:val="24"/>
        </w:rPr>
        <w:t>25.</w:t>
      </w:r>
      <w:r w:rsidR="005D75A3">
        <w:rPr>
          <w:rFonts w:ascii="Times New Roman" w:hAnsi="Times New Roman" w:cs="Times New Roman"/>
          <w:sz w:val="24"/>
          <w:szCs w:val="24"/>
        </w:rPr>
        <w:t xml:space="preserve">01.2019 </w:t>
      </w:r>
      <w:proofErr w:type="gramStart"/>
      <w:r w:rsidR="003F395F">
        <w:rPr>
          <w:rFonts w:ascii="Times New Roman" w:hAnsi="Times New Roman" w:cs="Times New Roman"/>
          <w:sz w:val="24"/>
          <w:szCs w:val="24"/>
        </w:rPr>
        <w:t>r</w:t>
      </w:r>
      <w:proofErr w:type="gramEnd"/>
      <w:r w:rsidR="003F395F">
        <w:rPr>
          <w:rFonts w:ascii="Times New Roman" w:hAnsi="Times New Roman" w:cs="Times New Roman"/>
          <w:sz w:val="24"/>
          <w:szCs w:val="24"/>
        </w:rPr>
        <w:t xml:space="preserve">. </w:t>
      </w:r>
      <w:r w:rsidR="00FC6B9F" w:rsidRPr="001E46C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4636BF2" w14:textId="77777777" w:rsidR="00FC6B9F" w:rsidRPr="001E46C7" w:rsidRDefault="00FC6B9F" w:rsidP="00E2398D">
      <w:pPr>
        <w:pStyle w:val="Tekstpodstawowy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530F065" w14:textId="77777777" w:rsidR="00FC6B9F" w:rsidRPr="001E46C7" w:rsidRDefault="00FC6B9F" w:rsidP="00BE55F7">
      <w:pPr>
        <w:pStyle w:val="Tekstpodstawowy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47C41EA" w14:textId="402931B8" w:rsidR="00FC6B9F" w:rsidRDefault="00FC6B9F" w:rsidP="00BE55F7">
      <w:pPr>
        <w:pStyle w:val="Tekstpodstawowy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46C7">
        <w:rPr>
          <w:rFonts w:ascii="Times New Roman" w:hAnsi="Times New Roman" w:cs="Times New Roman"/>
          <w:b/>
          <w:sz w:val="24"/>
          <w:szCs w:val="24"/>
        </w:rPr>
        <w:t>Wyjaśnienie</w:t>
      </w:r>
      <w:r w:rsidR="005A5BA6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gramStart"/>
      <w:r w:rsidR="005A5BA6">
        <w:rPr>
          <w:rFonts w:ascii="Times New Roman" w:hAnsi="Times New Roman" w:cs="Times New Roman"/>
          <w:b/>
          <w:sz w:val="24"/>
          <w:szCs w:val="24"/>
        </w:rPr>
        <w:t xml:space="preserve">zmiana </w:t>
      </w:r>
      <w:r w:rsidRPr="001E46C7">
        <w:rPr>
          <w:rFonts w:ascii="Times New Roman" w:hAnsi="Times New Roman" w:cs="Times New Roman"/>
          <w:b/>
          <w:sz w:val="24"/>
          <w:szCs w:val="24"/>
        </w:rPr>
        <w:t xml:space="preserve"> treści</w:t>
      </w:r>
      <w:proofErr w:type="gramEnd"/>
      <w:r w:rsidRPr="001E46C7">
        <w:rPr>
          <w:rFonts w:ascii="Times New Roman" w:hAnsi="Times New Roman" w:cs="Times New Roman"/>
          <w:b/>
          <w:sz w:val="24"/>
          <w:szCs w:val="24"/>
        </w:rPr>
        <w:t xml:space="preserve"> specyfikacji istotnych warunków zamówienia</w:t>
      </w:r>
    </w:p>
    <w:p w14:paraId="07652B13" w14:textId="4EB07C37" w:rsidR="005A5BA6" w:rsidRPr="001E46C7" w:rsidRDefault="005A5BA6" w:rsidP="00BE55F7">
      <w:pPr>
        <w:pStyle w:val="Tekstpodstawowy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>i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przedłużenie terminu składania ofert </w:t>
      </w:r>
    </w:p>
    <w:p w14:paraId="6DF97F61" w14:textId="77777777" w:rsidR="00FC6B9F" w:rsidRPr="001E46C7" w:rsidRDefault="00FC6B9F" w:rsidP="00BE55F7">
      <w:pPr>
        <w:tabs>
          <w:tab w:val="left" w:pos="3180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1E46C7">
        <w:rPr>
          <w:rFonts w:ascii="Times New Roman" w:hAnsi="Times New Roman" w:cs="Times New Roman"/>
          <w:sz w:val="24"/>
          <w:szCs w:val="24"/>
        </w:rPr>
        <w:t>dotyczy</w:t>
      </w:r>
      <w:proofErr w:type="gramEnd"/>
      <w:r w:rsidRPr="001E46C7">
        <w:rPr>
          <w:rFonts w:ascii="Times New Roman" w:hAnsi="Times New Roman" w:cs="Times New Roman"/>
          <w:sz w:val="24"/>
          <w:szCs w:val="24"/>
        </w:rPr>
        <w:t xml:space="preserve"> postępowania o udzielenie zamówienia publicznego na zadanie pn.</w:t>
      </w:r>
    </w:p>
    <w:p w14:paraId="52DDADAF" w14:textId="24A23084" w:rsidR="00FC6B9F" w:rsidRPr="001E46C7" w:rsidRDefault="00D9514A" w:rsidP="00BE55F7">
      <w:pPr>
        <w:tabs>
          <w:tab w:val="left" w:pos="3180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46C7">
        <w:rPr>
          <w:rFonts w:ascii="Times New Roman" w:hAnsi="Times New Roman" w:cs="Times New Roman"/>
          <w:b/>
          <w:sz w:val="24"/>
          <w:szCs w:val="24"/>
        </w:rPr>
        <w:t xml:space="preserve">„E-szpital – stworzenie cyfrowego systemu informacji </w:t>
      </w:r>
      <w:proofErr w:type="spellStart"/>
      <w:r w:rsidRPr="001E46C7">
        <w:rPr>
          <w:rFonts w:ascii="Times New Roman" w:hAnsi="Times New Roman" w:cs="Times New Roman"/>
          <w:b/>
          <w:sz w:val="24"/>
          <w:szCs w:val="24"/>
        </w:rPr>
        <w:t>telemedycznej</w:t>
      </w:r>
      <w:proofErr w:type="spellEnd"/>
      <w:r w:rsidRPr="001E46C7">
        <w:rPr>
          <w:rFonts w:ascii="Times New Roman" w:hAnsi="Times New Roman" w:cs="Times New Roman"/>
          <w:b/>
          <w:sz w:val="24"/>
          <w:szCs w:val="24"/>
        </w:rPr>
        <w:t>, gromadzenia, przetwarzania, archiwizacji danych dla Brzeskiego Centrum Medycznego w Brzegu”</w:t>
      </w:r>
      <w:r w:rsidR="005D75A3">
        <w:rPr>
          <w:rFonts w:ascii="Times New Roman" w:hAnsi="Times New Roman" w:cs="Times New Roman"/>
          <w:b/>
          <w:sz w:val="24"/>
          <w:szCs w:val="24"/>
        </w:rPr>
        <w:t xml:space="preserve"> – trzecie postępowanie </w:t>
      </w:r>
    </w:p>
    <w:p w14:paraId="1D5CE3CD" w14:textId="77777777" w:rsidR="00FC6B9F" w:rsidRPr="001E46C7" w:rsidRDefault="00FC6B9F" w:rsidP="00BE55F7">
      <w:pPr>
        <w:tabs>
          <w:tab w:val="left" w:pos="3180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F9BDF0E" w14:textId="067A3BC8" w:rsidR="00FC6B9F" w:rsidRPr="001E46C7" w:rsidRDefault="00FC6B9F" w:rsidP="00BE55F7">
      <w:pPr>
        <w:pStyle w:val="Tekstpodstawowy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6C7">
        <w:rPr>
          <w:rFonts w:ascii="Times New Roman" w:hAnsi="Times New Roman" w:cs="Times New Roman"/>
          <w:sz w:val="24"/>
          <w:szCs w:val="24"/>
        </w:rPr>
        <w:tab/>
        <w:t xml:space="preserve">Działając na podstawie art. 38 ust. 1 i 2 ustawy z dnia 29 stycznia 2004 r. - Prawo zamówień publicznych (Dz. </w:t>
      </w:r>
      <w:r w:rsidR="00394298">
        <w:rPr>
          <w:rFonts w:ascii="Times New Roman" w:hAnsi="Times New Roman" w:cs="Times New Roman"/>
          <w:sz w:val="24"/>
          <w:szCs w:val="24"/>
        </w:rPr>
        <w:t xml:space="preserve">U. 2018 </w:t>
      </w:r>
      <w:proofErr w:type="gramStart"/>
      <w:r w:rsidR="00394298">
        <w:rPr>
          <w:rFonts w:ascii="Times New Roman" w:hAnsi="Times New Roman" w:cs="Times New Roman"/>
          <w:sz w:val="24"/>
          <w:szCs w:val="24"/>
        </w:rPr>
        <w:t>r</w:t>
      </w:r>
      <w:proofErr w:type="gramEnd"/>
      <w:r w:rsidR="00394298">
        <w:rPr>
          <w:rFonts w:ascii="Times New Roman" w:hAnsi="Times New Roman" w:cs="Times New Roman"/>
          <w:sz w:val="24"/>
          <w:szCs w:val="24"/>
        </w:rPr>
        <w:t>, poz. 1986, 2215</w:t>
      </w:r>
      <w:r w:rsidRPr="001E46C7">
        <w:rPr>
          <w:rFonts w:ascii="Times New Roman" w:hAnsi="Times New Roman" w:cs="Times New Roman"/>
          <w:sz w:val="24"/>
          <w:szCs w:val="24"/>
        </w:rPr>
        <w:t xml:space="preserve">), zwanej dalej „ustawą” Zamawiający informuje, że do Zamawiającego </w:t>
      </w:r>
      <w:r w:rsidR="006E18E0" w:rsidRPr="001E46C7">
        <w:rPr>
          <w:rFonts w:ascii="Times New Roman" w:hAnsi="Times New Roman" w:cs="Times New Roman"/>
          <w:sz w:val="24"/>
          <w:szCs w:val="24"/>
        </w:rPr>
        <w:t>wpłynęły wnioski od Wykonawców</w:t>
      </w:r>
      <w:r w:rsidRPr="001E46C7">
        <w:rPr>
          <w:rFonts w:ascii="Times New Roman" w:hAnsi="Times New Roman" w:cs="Times New Roman"/>
          <w:sz w:val="24"/>
          <w:szCs w:val="24"/>
        </w:rPr>
        <w:t xml:space="preserve"> o wyjaśnienie treści specyfikacji istotnych waru</w:t>
      </w:r>
      <w:r w:rsidR="002F3778" w:rsidRPr="001E46C7">
        <w:rPr>
          <w:rFonts w:ascii="Times New Roman" w:hAnsi="Times New Roman" w:cs="Times New Roman"/>
          <w:sz w:val="24"/>
          <w:szCs w:val="24"/>
        </w:rPr>
        <w:t xml:space="preserve">nków zamówienia i udziela </w:t>
      </w:r>
      <w:r w:rsidRPr="001E46C7">
        <w:rPr>
          <w:rFonts w:ascii="Times New Roman" w:hAnsi="Times New Roman" w:cs="Times New Roman"/>
          <w:sz w:val="24"/>
          <w:szCs w:val="24"/>
        </w:rPr>
        <w:t xml:space="preserve">w przedmiotowym postępowaniu następujących odpowiedzi: </w:t>
      </w:r>
    </w:p>
    <w:p w14:paraId="69C8DCAC" w14:textId="77777777" w:rsidR="00FC6B9F" w:rsidRPr="001E46C7" w:rsidRDefault="00FC6B9F" w:rsidP="00BE55F7">
      <w:pPr>
        <w:pStyle w:val="Tekstpodstawowy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654208B" w14:textId="77777777" w:rsidR="001E46C7" w:rsidRDefault="001E46C7" w:rsidP="00BE55F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79DD537" w14:textId="1B9DD136" w:rsidR="00BF75CC" w:rsidRPr="00113943" w:rsidRDefault="0001142F" w:rsidP="00BE55F7">
      <w:pPr>
        <w:tabs>
          <w:tab w:val="left" w:pos="0"/>
          <w:tab w:val="left" w:pos="1276"/>
        </w:tabs>
        <w:spacing w:after="0"/>
        <w:jc w:val="both"/>
        <w:rPr>
          <w:rFonts w:ascii="Times New Roman" w:hAnsi="Times New Roman" w:cs="Times New Roman"/>
          <w:b/>
          <w:snapToGrid w:val="0"/>
          <w:sz w:val="24"/>
          <w:szCs w:val="24"/>
        </w:rPr>
      </w:pPr>
      <w:r>
        <w:rPr>
          <w:rFonts w:ascii="Times New Roman" w:hAnsi="Times New Roman" w:cs="Times New Roman"/>
          <w:b/>
          <w:snapToGrid w:val="0"/>
          <w:sz w:val="24"/>
          <w:szCs w:val="24"/>
        </w:rPr>
        <w:t>Pytanie nr 1</w:t>
      </w:r>
      <w:r w:rsidR="004C6729" w:rsidRPr="00113943">
        <w:rPr>
          <w:rFonts w:ascii="Times New Roman" w:hAnsi="Times New Roman" w:cs="Times New Roman"/>
          <w:b/>
          <w:snapToGrid w:val="0"/>
          <w:sz w:val="24"/>
          <w:szCs w:val="24"/>
        </w:rPr>
        <w:t>:</w:t>
      </w:r>
    </w:p>
    <w:p w14:paraId="07428D90" w14:textId="2392D903" w:rsidR="001E46C7" w:rsidRPr="00650CF0" w:rsidRDefault="00650CF0" w:rsidP="00BE55F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50CF0">
        <w:rPr>
          <w:rFonts w:ascii="Times New Roman" w:hAnsi="Times New Roman" w:cs="Times New Roman"/>
          <w:sz w:val="24"/>
          <w:szCs w:val="24"/>
        </w:rPr>
        <w:t>Dot. Załącz</w:t>
      </w:r>
      <w:r w:rsidR="002176E0">
        <w:rPr>
          <w:rFonts w:ascii="Times New Roman" w:hAnsi="Times New Roman" w:cs="Times New Roman"/>
          <w:sz w:val="24"/>
          <w:szCs w:val="24"/>
        </w:rPr>
        <w:t>nika nr 2 do SIWZ OPZ, 33. Ilość</w:t>
      </w:r>
      <w:r w:rsidRPr="00650CF0">
        <w:rPr>
          <w:rFonts w:ascii="Times New Roman" w:hAnsi="Times New Roman" w:cs="Times New Roman"/>
          <w:sz w:val="24"/>
          <w:szCs w:val="24"/>
        </w:rPr>
        <w:t xml:space="preserve"> licencji, szkolenia internetowe –</w:t>
      </w:r>
      <w:proofErr w:type="spellStart"/>
      <w:r w:rsidRPr="00650CF0">
        <w:rPr>
          <w:rFonts w:ascii="Times New Roman" w:hAnsi="Times New Roman" w:cs="Times New Roman"/>
          <w:sz w:val="24"/>
          <w:szCs w:val="24"/>
        </w:rPr>
        <w:t>eLearning</w:t>
      </w:r>
      <w:proofErr w:type="spellEnd"/>
      <w:r w:rsidRPr="00650CF0">
        <w:rPr>
          <w:rFonts w:ascii="Times New Roman" w:hAnsi="Times New Roman" w:cs="Times New Roman"/>
          <w:sz w:val="24"/>
          <w:szCs w:val="24"/>
        </w:rPr>
        <w:t xml:space="preserve">, treść wymagania: Lekcje będą składane w pakiety </w:t>
      </w:r>
      <w:r w:rsidR="00C85C2B">
        <w:rPr>
          <w:rFonts w:ascii="Times New Roman" w:hAnsi="Times New Roman" w:cs="Times New Roman"/>
          <w:sz w:val="24"/>
          <w:szCs w:val="24"/>
        </w:rPr>
        <w:t>dedykowane konkretnym rolom użytkowników np. pakiet dla personelu lekarskiego szpitala modułu x, pakiet dla personelu pielęgniarskiego szpitala modułu x ( w przypadku modułu Izba przyjęć będzie to jeden pakiet).</w:t>
      </w:r>
    </w:p>
    <w:p w14:paraId="584B54D7" w14:textId="524ED4A8" w:rsidR="00650CF0" w:rsidRDefault="00832EDC" w:rsidP="00BE55F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Pytanie: Czy Zamawiający uzna wymaganie za spełnione, jeżeli dedykowanie konkretnym rolom użytkowników będzie zapewnione w ramach tych modułów</w:t>
      </w:r>
      <w:r w:rsidR="007A1EF3">
        <w:rPr>
          <w:rFonts w:ascii="Times New Roman" w:hAnsi="Times New Roman" w:cs="Times New Roman"/>
          <w:sz w:val="24"/>
          <w:szCs w:val="24"/>
        </w:rPr>
        <w:t>, w kt</w:t>
      </w:r>
      <w:r>
        <w:rPr>
          <w:rFonts w:ascii="Times New Roman" w:hAnsi="Times New Roman" w:cs="Times New Roman"/>
          <w:sz w:val="24"/>
          <w:szCs w:val="24"/>
        </w:rPr>
        <w:t>órych funkcjonalności przeznaczone dla ró</w:t>
      </w:r>
      <w:r w:rsidR="007A1EF3">
        <w:rPr>
          <w:rFonts w:ascii="Times New Roman" w:hAnsi="Times New Roman" w:cs="Times New Roman"/>
          <w:sz w:val="24"/>
          <w:szCs w:val="24"/>
        </w:rPr>
        <w:t>żnych grup personelu np. lekarskieg</w:t>
      </w:r>
      <w:r w:rsidR="005909CD">
        <w:rPr>
          <w:rFonts w:ascii="Times New Roman" w:hAnsi="Times New Roman" w:cs="Times New Roman"/>
          <w:sz w:val="24"/>
          <w:szCs w:val="24"/>
        </w:rPr>
        <w:t>o lub pielęgniarskiego są różne</w:t>
      </w:r>
      <w:r w:rsidR="007A1EF3">
        <w:rPr>
          <w:rFonts w:ascii="Times New Roman" w:hAnsi="Times New Roman" w:cs="Times New Roman"/>
          <w:sz w:val="24"/>
          <w:szCs w:val="24"/>
        </w:rPr>
        <w:t>?</w:t>
      </w:r>
    </w:p>
    <w:p w14:paraId="5D02B2DE" w14:textId="25499BAE" w:rsidR="00650CF0" w:rsidRDefault="00650CF0" w:rsidP="00BE55F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C6A4D">
        <w:rPr>
          <w:rFonts w:ascii="Times New Roman" w:hAnsi="Times New Roman" w:cs="Times New Roman"/>
          <w:b/>
          <w:sz w:val="24"/>
          <w:szCs w:val="24"/>
        </w:rPr>
        <w:t>Odpowiedź</w:t>
      </w:r>
      <w:r>
        <w:rPr>
          <w:rFonts w:ascii="Times New Roman" w:hAnsi="Times New Roman" w:cs="Times New Roman"/>
          <w:sz w:val="24"/>
          <w:szCs w:val="24"/>
        </w:rPr>
        <w:t xml:space="preserve"> : 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Tak </w:t>
      </w:r>
    </w:p>
    <w:p w14:paraId="4B94C4AA" w14:textId="77777777" w:rsidR="00650CF0" w:rsidRDefault="00650CF0" w:rsidP="00BE55F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3E62799" w14:textId="7F89D3B2" w:rsidR="00650CF0" w:rsidRDefault="00650CF0" w:rsidP="00BE55F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50CF0">
        <w:rPr>
          <w:rFonts w:ascii="Times New Roman" w:hAnsi="Times New Roman" w:cs="Times New Roman"/>
          <w:b/>
          <w:sz w:val="24"/>
          <w:szCs w:val="24"/>
        </w:rPr>
        <w:t xml:space="preserve">Pytanie nr 2: </w:t>
      </w:r>
    </w:p>
    <w:p w14:paraId="658B5FEE" w14:textId="084E675F" w:rsidR="00650CF0" w:rsidRDefault="002176E0" w:rsidP="00BE55F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176E0">
        <w:rPr>
          <w:rFonts w:ascii="Times New Roman" w:hAnsi="Times New Roman" w:cs="Times New Roman"/>
          <w:sz w:val="24"/>
          <w:szCs w:val="24"/>
        </w:rPr>
        <w:t>Dot. Załącznika nr 2 do SIWZ OP</w:t>
      </w:r>
      <w:r>
        <w:rPr>
          <w:rFonts w:ascii="Times New Roman" w:hAnsi="Times New Roman" w:cs="Times New Roman"/>
          <w:sz w:val="24"/>
          <w:szCs w:val="24"/>
        </w:rPr>
        <w:t>Z, 33. Ilość</w:t>
      </w:r>
      <w:r w:rsidRPr="002176E0">
        <w:rPr>
          <w:rFonts w:ascii="Times New Roman" w:hAnsi="Times New Roman" w:cs="Times New Roman"/>
          <w:sz w:val="24"/>
          <w:szCs w:val="24"/>
        </w:rPr>
        <w:t xml:space="preserve"> licencji, szkolenia internetowe –</w:t>
      </w:r>
      <w:proofErr w:type="spellStart"/>
      <w:r w:rsidRPr="002176E0">
        <w:rPr>
          <w:rFonts w:ascii="Times New Roman" w:hAnsi="Times New Roman" w:cs="Times New Roman"/>
          <w:sz w:val="24"/>
          <w:szCs w:val="24"/>
        </w:rPr>
        <w:t>eLearning</w:t>
      </w:r>
      <w:proofErr w:type="spellEnd"/>
      <w:r w:rsidRPr="002176E0">
        <w:rPr>
          <w:rFonts w:ascii="Times New Roman" w:hAnsi="Times New Roman" w:cs="Times New Roman"/>
          <w:sz w:val="24"/>
          <w:szCs w:val="24"/>
        </w:rPr>
        <w:t xml:space="preserve">, treść wymagania: </w:t>
      </w:r>
      <w:r w:rsidR="004E7FB1">
        <w:rPr>
          <w:rFonts w:ascii="Times New Roman" w:hAnsi="Times New Roman" w:cs="Times New Roman"/>
          <w:sz w:val="24"/>
          <w:szCs w:val="24"/>
        </w:rPr>
        <w:t xml:space="preserve">W szkoleniu znajdzie się miejsce, slajd, </w:t>
      </w:r>
      <w:proofErr w:type="spellStart"/>
      <w:r w:rsidR="004E7FB1">
        <w:rPr>
          <w:rFonts w:ascii="Times New Roman" w:hAnsi="Times New Roman" w:cs="Times New Roman"/>
          <w:sz w:val="24"/>
          <w:szCs w:val="24"/>
        </w:rPr>
        <w:t>screen</w:t>
      </w:r>
      <w:proofErr w:type="spellEnd"/>
      <w:r w:rsidR="004E7FB1">
        <w:rPr>
          <w:rFonts w:ascii="Times New Roman" w:hAnsi="Times New Roman" w:cs="Times New Roman"/>
          <w:sz w:val="24"/>
          <w:szCs w:val="24"/>
        </w:rPr>
        <w:t xml:space="preserve"> – jeden poświęcony informacji gdzie jest środowisko testowe w szpitalu i jak się do niego zalogować.</w:t>
      </w:r>
    </w:p>
    <w:p w14:paraId="62CB7709" w14:textId="3541052D" w:rsidR="00391853" w:rsidRDefault="002176E0" w:rsidP="00650CF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Pytanie:</w:t>
      </w:r>
      <w:r w:rsidR="004E7FB1">
        <w:rPr>
          <w:rFonts w:ascii="Times New Roman" w:hAnsi="Times New Roman" w:cs="Times New Roman"/>
          <w:sz w:val="24"/>
          <w:szCs w:val="24"/>
        </w:rPr>
        <w:t xml:space="preserve"> Czy Zamawiający uzna wymaganie za spełnione, jeżeli dane dostępowe do środowiska testowego </w:t>
      </w:r>
      <w:r w:rsidR="00BB7C15">
        <w:rPr>
          <w:rFonts w:ascii="Times New Roman" w:hAnsi="Times New Roman" w:cs="Times New Roman"/>
          <w:sz w:val="24"/>
          <w:szCs w:val="24"/>
        </w:rPr>
        <w:t xml:space="preserve">w szpitalu (informacje o lokalizacji oraz o tym, w jaki sposób można się zalogować) zostaną dostarczone personelowi łącznie z indywidualnymi danymi dostępowymi do </w:t>
      </w:r>
      <w:r w:rsidR="00B849AA">
        <w:rPr>
          <w:rFonts w:ascii="Times New Roman" w:hAnsi="Times New Roman" w:cs="Times New Roman"/>
          <w:sz w:val="24"/>
          <w:szCs w:val="24"/>
        </w:rPr>
        <w:t>platformy edukacyjnej (</w:t>
      </w:r>
      <w:proofErr w:type="spellStart"/>
      <w:r w:rsidR="00B849AA">
        <w:rPr>
          <w:rFonts w:ascii="Times New Roman" w:hAnsi="Times New Roman" w:cs="Times New Roman"/>
          <w:sz w:val="24"/>
          <w:szCs w:val="24"/>
        </w:rPr>
        <w:t>tzn</w:t>
      </w:r>
      <w:proofErr w:type="spellEnd"/>
      <w:r w:rsidR="00B849AA">
        <w:rPr>
          <w:rFonts w:ascii="Times New Roman" w:hAnsi="Times New Roman" w:cs="Times New Roman"/>
          <w:sz w:val="24"/>
          <w:szCs w:val="24"/>
        </w:rPr>
        <w:t xml:space="preserve"> lokalizacja platformy oraz sposób logowania)?</w:t>
      </w:r>
    </w:p>
    <w:p w14:paraId="7C8400D1" w14:textId="77777777" w:rsidR="00650CF0" w:rsidRPr="002176E0" w:rsidRDefault="00650CF0" w:rsidP="00650CF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C6A4D">
        <w:rPr>
          <w:rFonts w:ascii="Times New Roman" w:hAnsi="Times New Roman" w:cs="Times New Roman"/>
          <w:b/>
          <w:sz w:val="24"/>
          <w:szCs w:val="24"/>
        </w:rPr>
        <w:t>Odpowiedź</w:t>
      </w:r>
      <w:r w:rsidRPr="002176E0">
        <w:rPr>
          <w:rFonts w:ascii="Times New Roman" w:hAnsi="Times New Roman" w:cs="Times New Roman"/>
          <w:sz w:val="24"/>
          <w:szCs w:val="24"/>
        </w:rPr>
        <w:t xml:space="preserve"> : </w:t>
      </w:r>
      <w:proofErr w:type="gramEnd"/>
      <w:r w:rsidRPr="002176E0">
        <w:rPr>
          <w:rFonts w:ascii="Times New Roman" w:hAnsi="Times New Roman" w:cs="Times New Roman"/>
          <w:sz w:val="24"/>
          <w:szCs w:val="24"/>
        </w:rPr>
        <w:t xml:space="preserve">Tak </w:t>
      </w:r>
    </w:p>
    <w:p w14:paraId="16287DA9" w14:textId="77777777" w:rsidR="00650CF0" w:rsidRPr="00650CF0" w:rsidRDefault="00650CF0" w:rsidP="00650CF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B5356D4" w14:textId="5AF536A5" w:rsidR="00650CF0" w:rsidRPr="00650CF0" w:rsidRDefault="00650CF0" w:rsidP="00650CF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Pytanie nr 3</w:t>
      </w:r>
      <w:r w:rsidRPr="00650CF0"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14:paraId="1B42B148" w14:textId="33F7E39E" w:rsidR="002176E0" w:rsidRDefault="002176E0" w:rsidP="002176E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176E0">
        <w:rPr>
          <w:rFonts w:ascii="Times New Roman" w:hAnsi="Times New Roman" w:cs="Times New Roman"/>
          <w:sz w:val="24"/>
          <w:szCs w:val="24"/>
        </w:rPr>
        <w:t>Dot. Załącznika nr 2 do SIWZ OP</w:t>
      </w:r>
      <w:r>
        <w:rPr>
          <w:rFonts w:ascii="Times New Roman" w:hAnsi="Times New Roman" w:cs="Times New Roman"/>
          <w:sz w:val="24"/>
          <w:szCs w:val="24"/>
        </w:rPr>
        <w:t>Z, 33. Ilość</w:t>
      </w:r>
      <w:r w:rsidRPr="002176E0">
        <w:rPr>
          <w:rFonts w:ascii="Times New Roman" w:hAnsi="Times New Roman" w:cs="Times New Roman"/>
          <w:sz w:val="24"/>
          <w:szCs w:val="24"/>
        </w:rPr>
        <w:t xml:space="preserve"> licencji, szkolenia internetowe –</w:t>
      </w:r>
      <w:proofErr w:type="spellStart"/>
      <w:r w:rsidRPr="002176E0">
        <w:rPr>
          <w:rFonts w:ascii="Times New Roman" w:hAnsi="Times New Roman" w:cs="Times New Roman"/>
          <w:sz w:val="24"/>
          <w:szCs w:val="24"/>
        </w:rPr>
        <w:t>eLearning</w:t>
      </w:r>
      <w:proofErr w:type="spellEnd"/>
      <w:r w:rsidRPr="002176E0">
        <w:rPr>
          <w:rFonts w:ascii="Times New Roman" w:hAnsi="Times New Roman" w:cs="Times New Roman"/>
          <w:sz w:val="24"/>
          <w:szCs w:val="24"/>
        </w:rPr>
        <w:t xml:space="preserve">, treść wymagania: </w:t>
      </w:r>
      <w:r w:rsidR="00BC71C6">
        <w:rPr>
          <w:rFonts w:ascii="Times New Roman" w:hAnsi="Times New Roman" w:cs="Times New Roman"/>
          <w:sz w:val="24"/>
          <w:szCs w:val="24"/>
        </w:rPr>
        <w:t>Szkolenie umożliwi wywołanie konkretnej sekcji podręcznika elektronicznego dotyczącej omawianego materiału ( podręcznik w formacie HTML).</w:t>
      </w:r>
    </w:p>
    <w:p w14:paraId="6897D425" w14:textId="7F76A36F" w:rsidR="002176E0" w:rsidRPr="002176E0" w:rsidRDefault="002176E0" w:rsidP="002176E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Pytanie:</w:t>
      </w:r>
      <w:r w:rsidR="00BC71C6">
        <w:rPr>
          <w:rFonts w:ascii="Times New Roman" w:hAnsi="Times New Roman" w:cs="Times New Roman"/>
          <w:sz w:val="24"/>
          <w:szCs w:val="24"/>
        </w:rPr>
        <w:t xml:space="preserve"> Czy Zamawiający zaakceptuje rozwiązanie, w którym podręczniki elektroniczne, </w:t>
      </w:r>
      <w:r w:rsidR="005909CD">
        <w:rPr>
          <w:rFonts w:ascii="Times New Roman" w:hAnsi="Times New Roman" w:cs="Times New Roman"/>
          <w:sz w:val="24"/>
          <w:szCs w:val="24"/>
        </w:rPr>
        <w:br/>
      </w:r>
      <w:r w:rsidR="00BC71C6">
        <w:rPr>
          <w:rFonts w:ascii="Times New Roman" w:hAnsi="Times New Roman" w:cs="Times New Roman"/>
          <w:sz w:val="24"/>
          <w:szCs w:val="24"/>
        </w:rPr>
        <w:t>w formacie HTML, dotyczące omawianego materiału, będą umieszczone na takiej samej platf</w:t>
      </w:r>
      <w:r w:rsidR="005909CD">
        <w:rPr>
          <w:rFonts w:ascii="Times New Roman" w:hAnsi="Times New Roman" w:cs="Times New Roman"/>
          <w:sz w:val="24"/>
          <w:szCs w:val="24"/>
        </w:rPr>
        <w:t>ormie, co odpowiednie szkolenie</w:t>
      </w:r>
      <w:r w:rsidR="00BC71C6">
        <w:rPr>
          <w:rFonts w:ascii="Times New Roman" w:hAnsi="Times New Roman" w:cs="Times New Roman"/>
          <w:sz w:val="24"/>
          <w:szCs w:val="24"/>
        </w:rPr>
        <w:t>?</w:t>
      </w:r>
    </w:p>
    <w:p w14:paraId="1D5AA64B" w14:textId="32A28FAD" w:rsidR="002176E0" w:rsidRDefault="005909CD" w:rsidP="00650CF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90EEC">
        <w:rPr>
          <w:rFonts w:ascii="Times New Roman" w:hAnsi="Times New Roman" w:cs="Times New Roman"/>
          <w:b/>
          <w:sz w:val="24"/>
          <w:szCs w:val="24"/>
        </w:rPr>
        <w:t>Odpowiedź</w:t>
      </w:r>
      <w:r w:rsidRPr="002176E0">
        <w:rPr>
          <w:rFonts w:ascii="Times New Roman" w:hAnsi="Times New Roman" w:cs="Times New Roman"/>
          <w:sz w:val="24"/>
          <w:szCs w:val="24"/>
        </w:rPr>
        <w:t xml:space="preserve"> : </w:t>
      </w:r>
      <w:proofErr w:type="gramEnd"/>
      <w:r w:rsidRPr="002176E0">
        <w:rPr>
          <w:rFonts w:ascii="Times New Roman" w:hAnsi="Times New Roman" w:cs="Times New Roman"/>
          <w:sz w:val="24"/>
          <w:szCs w:val="24"/>
        </w:rPr>
        <w:t xml:space="preserve">Tak </w:t>
      </w:r>
    </w:p>
    <w:p w14:paraId="39AA49E3" w14:textId="77777777" w:rsidR="002176E0" w:rsidRDefault="002176E0" w:rsidP="00650CF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5664945" w14:textId="77777777" w:rsidR="00C90EEC" w:rsidRDefault="00C90EEC" w:rsidP="00650CF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39A31C1" w14:textId="77777777" w:rsidR="005A5BA6" w:rsidRDefault="005A5BA6" w:rsidP="00650CF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AE0021E" w14:textId="2F03D5C3" w:rsidR="00650CF0" w:rsidRDefault="00650CF0" w:rsidP="00650CF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50CF0">
        <w:rPr>
          <w:rFonts w:ascii="Times New Roman" w:hAnsi="Times New Roman" w:cs="Times New Roman"/>
          <w:b/>
          <w:sz w:val="24"/>
          <w:szCs w:val="24"/>
        </w:rPr>
        <w:lastRenderedPageBreak/>
        <w:t>Pytanie nr 4:</w:t>
      </w:r>
    </w:p>
    <w:p w14:paraId="30D24539" w14:textId="77777777" w:rsidR="002018DB" w:rsidRPr="002018DB" w:rsidRDefault="002018DB" w:rsidP="002018DB">
      <w:pPr>
        <w:spacing w:after="0"/>
        <w:rPr>
          <w:rFonts w:ascii="Times New Roman" w:hAnsi="Times New Roman" w:cs="Times New Roman"/>
        </w:rPr>
      </w:pPr>
      <w:r w:rsidRPr="002018DB">
        <w:rPr>
          <w:rFonts w:ascii="Times New Roman" w:hAnsi="Times New Roman" w:cs="Times New Roman"/>
        </w:rPr>
        <w:t>Dotyczy Biblioteka taśmowa – 1 szt.</w:t>
      </w:r>
    </w:p>
    <w:p w14:paraId="77D347AF" w14:textId="2015DA8C" w:rsidR="00F73326" w:rsidRDefault="002018DB" w:rsidP="002018D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018DB">
        <w:rPr>
          <w:rFonts w:ascii="Times New Roman" w:hAnsi="Times New Roman" w:cs="Times New Roman"/>
          <w:sz w:val="24"/>
          <w:szCs w:val="24"/>
        </w:rPr>
        <w:t xml:space="preserve">Zamawiający wymaga biblioteki </w:t>
      </w:r>
      <w:r>
        <w:rPr>
          <w:rFonts w:ascii="Times New Roman" w:hAnsi="Times New Roman" w:cs="Times New Roman"/>
          <w:sz w:val="24"/>
          <w:szCs w:val="24"/>
        </w:rPr>
        <w:t>taśmowej o wysokości max. 1U.</w:t>
      </w:r>
      <w:r>
        <w:rPr>
          <w:rFonts w:ascii="Times New Roman" w:hAnsi="Times New Roman" w:cs="Times New Roman"/>
          <w:sz w:val="24"/>
          <w:szCs w:val="24"/>
        </w:rPr>
        <w:br/>
      </w:r>
      <w:r w:rsidRPr="002018DB">
        <w:rPr>
          <w:rFonts w:ascii="Times New Roman" w:hAnsi="Times New Roman" w:cs="Times New Roman"/>
          <w:sz w:val="24"/>
          <w:szCs w:val="24"/>
        </w:rPr>
        <w:t>Wymóg zaoferowania wysokości 1U ogranicza konkurencję, dlatego prosimy o dopuszczenie Biblioteki taśmowej o wysokości 2U z zachowaniem reszty funkcjonalności.</w:t>
      </w:r>
    </w:p>
    <w:p w14:paraId="7F71F5AD" w14:textId="51EAE210" w:rsidR="00F73326" w:rsidRPr="007C6A4D" w:rsidRDefault="00F73326" w:rsidP="002018D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C6A4D">
        <w:rPr>
          <w:rFonts w:ascii="Times New Roman" w:hAnsi="Times New Roman" w:cs="Times New Roman"/>
          <w:b/>
          <w:sz w:val="24"/>
          <w:szCs w:val="24"/>
        </w:rPr>
        <w:t xml:space="preserve">Odpowiedź: </w:t>
      </w:r>
    </w:p>
    <w:p w14:paraId="3AEF4F2A" w14:textId="6FE2A32D" w:rsidR="00F73326" w:rsidRDefault="00C44A0F" w:rsidP="002018D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44A0F">
        <w:rPr>
          <w:rFonts w:ascii="Times New Roman" w:hAnsi="Times New Roman" w:cs="Times New Roman"/>
          <w:sz w:val="24"/>
          <w:szCs w:val="24"/>
        </w:rPr>
        <w:t>Tak, Zamawiający dopuszcza Bibliotekę taśmową o wysokości 2U.</w:t>
      </w:r>
    </w:p>
    <w:p w14:paraId="649ADA59" w14:textId="77777777" w:rsidR="00C44A0F" w:rsidRDefault="00C44A0F" w:rsidP="002018DB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3B782D8" w14:textId="2F0B75C0" w:rsidR="00C44A0F" w:rsidRPr="00601FA2" w:rsidRDefault="00C44A0F" w:rsidP="002018D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601FA2">
        <w:rPr>
          <w:rFonts w:ascii="Times New Roman" w:hAnsi="Times New Roman" w:cs="Times New Roman"/>
          <w:b/>
          <w:sz w:val="24"/>
          <w:szCs w:val="24"/>
        </w:rPr>
        <w:t>Pytanie nr 5:</w:t>
      </w:r>
    </w:p>
    <w:p w14:paraId="47009F47" w14:textId="77777777" w:rsidR="00C44A0F" w:rsidRPr="00601FA2" w:rsidRDefault="00C44A0F" w:rsidP="0039185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01FA2">
        <w:rPr>
          <w:rFonts w:ascii="Times New Roman" w:hAnsi="Times New Roman" w:cs="Times New Roman"/>
          <w:sz w:val="24"/>
          <w:szCs w:val="24"/>
        </w:rPr>
        <w:t>Pytanie dotyczy OPZ Pkt 5.Przełącznik sieciowy (Klaster</w:t>
      </w:r>
      <w:proofErr w:type="gramStart"/>
      <w:r w:rsidRPr="00601FA2">
        <w:rPr>
          <w:rFonts w:ascii="Times New Roman" w:hAnsi="Times New Roman" w:cs="Times New Roman"/>
          <w:sz w:val="24"/>
          <w:szCs w:val="24"/>
        </w:rPr>
        <w:t>)- 2 szt</w:t>
      </w:r>
      <w:proofErr w:type="gramEnd"/>
      <w:r w:rsidRPr="00601FA2">
        <w:rPr>
          <w:rFonts w:ascii="Times New Roman" w:hAnsi="Times New Roman" w:cs="Times New Roman"/>
          <w:sz w:val="24"/>
          <w:szCs w:val="24"/>
        </w:rPr>
        <w:t>.</w:t>
      </w:r>
    </w:p>
    <w:p w14:paraId="7DEB2EDF" w14:textId="77777777" w:rsidR="00C44A0F" w:rsidRPr="00601FA2" w:rsidRDefault="00C44A0F" w:rsidP="00C44A0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01FA2">
        <w:rPr>
          <w:rFonts w:ascii="Times New Roman" w:hAnsi="Times New Roman" w:cs="Times New Roman"/>
          <w:sz w:val="24"/>
          <w:szCs w:val="24"/>
        </w:rPr>
        <w:t xml:space="preserve">Wymaganie: Funkcja łączenia w stos grupy, co najmniej 4 przełączników, urządzenia połączone w stos </w:t>
      </w:r>
      <w:proofErr w:type="gramStart"/>
      <w:r w:rsidRPr="00601FA2">
        <w:rPr>
          <w:rFonts w:ascii="Times New Roman" w:hAnsi="Times New Roman" w:cs="Times New Roman"/>
          <w:sz w:val="24"/>
          <w:szCs w:val="24"/>
        </w:rPr>
        <w:t>widziane jako</w:t>
      </w:r>
      <w:proofErr w:type="gramEnd"/>
      <w:r w:rsidRPr="00601FA2">
        <w:rPr>
          <w:rFonts w:ascii="Times New Roman" w:hAnsi="Times New Roman" w:cs="Times New Roman"/>
          <w:sz w:val="24"/>
          <w:szCs w:val="24"/>
        </w:rPr>
        <w:t xml:space="preserve"> jedno logiczne urządzenie.</w:t>
      </w:r>
    </w:p>
    <w:p w14:paraId="4272172C" w14:textId="77777777" w:rsidR="00C44A0F" w:rsidRPr="00601FA2" w:rsidRDefault="00C44A0F" w:rsidP="00C44A0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01FA2">
        <w:rPr>
          <w:rFonts w:ascii="Times New Roman" w:hAnsi="Times New Roman" w:cs="Times New Roman"/>
          <w:sz w:val="24"/>
          <w:szCs w:val="24"/>
        </w:rPr>
        <w:t>Prosimy o dopuszczenie rozwiązania pozwalającego na łączenia w stos grupy, co najmniej 2 przełączników, oraz spełniającego wszystkie pozostałe wymagania OPZ.</w:t>
      </w:r>
    </w:p>
    <w:p w14:paraId="2167C977" w14:textId="68D125FD" w:rsidR="00391853" w:rsidRPr="00601FA2" w:rsidRDefault="00391853" w:rsidP="00C44A0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C7650">
        <w:rPr>
          <w:rFonts w:ascii="Times New Roman" w:hAnsi="Times New Roman" w:cs="Times New Roman"/>
          <w:b/>
          <w:sz w:val="24"/>
          <w:szCs w:val="24"/>
        </w:rPr>
        <w:t>Odpowiedź:</w:t>
      </w:r>
      <w:r w:rsidRPr="00BC7650">
        <w:rPr>
          <w:rFonts w:ascii="Times New Roman" w:hAnsi="Times New Roman" w:cs="Times New Roman"/>
          <w:sz w:val="24"/>
          <w:szCs w:val="24"/>
        </w:rPr>
        <w:t xml:space="preserve"> Tak, Zamaw</w:t>
      </w:r>
      <w:r w:rsidR="006A7CC5" w:rsidRPr="00BC7650">
        <w:rPr>
          <w:rFonts w:ascii="Times New Roman" w:hAnsi="Times New Roman" w:cs="Times New Roman"/>
          <w:sz w:val="24"/>
          <w:szCs w:val="24"/>
        </w:rPr>
        <w:t>iają</w:t>
      </w:r>
      <w:r w:rsidRPr="00BC7650">
        <w:rPr>
          <w:rFonts w:ascii="Times New Roman" w:hAnsi="Times New Roman" w:cs="Times New Roman"/>
          <w:sz w:val="24"/>
          <w:szCs w:val="24"/>
        </w:rPr>
        <w:t>cy dopuszcza takie rozwiązanie.</w:t>
      </w:r>
      <w:r w:rsidRPr="00601FA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DEFDE0F" w14:textId="77777777" w:rsidR="00C44A0F" w:rsidRPr="00601FA2" w:rsidRDefault="00C44A0F" w:rsidP="00C44A0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233385A" w14:textId="1205B761" w:rsidR="00601FA2" w:rsidRPr="00601FA2" w:rsidRDefault="00601FA2" w:rsidP="00C44A0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01FA2">
        <w:rPr>
          <w:rFonts w:ascii="Times New Roman" w:hAnsi="Times New Roman" w:cs="Times New Roman"/>
          <w:b/>
          <w:sz w:val="24"/>
          <w:szCs w:val="24"/>
        </w:rPr>
        <w:t>Pytanie nr 6:</w:t>
      </w:r>
    </w:p>
    <w:p w14:paraId="6626AE94" w14:textId="77777777" w:rsidR="00C44A0F" w:rsidRPr="00601FA2" w:rsidRDefault="00C44A0F" w:rsidP="00601FA2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01FA2">
        <w:rPr>
          <w:rFonts w:ascii="Times New Roman" w:hAnsi="Times New Roman" w:cs="Times New Roman"/>
          <w:sz w:val="24"/>
          <w:szCs w:val="24"/>
        </w:rPr>
        <w:t>Dotyczy odpowiedzi 167 z dnia 16.01.2019</w:t>
      </w:r>
    </w:p>
    <w:p w14:paraId="75044864" w14:textId="77777777" w:rsidR="00C44A0F" w:rsidRPr="00601FA2" w:rsidRDefault="00C44A0F" w:rsidP="00C44A0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01FA2">
        <w:rPr>
          <w:rFonts w:ascii="Times New Roman" w:hAnsi="Times New Roman" w:cs="Times New Roman"/>
          <w:sz w:val="24"/>
          <w:szCs w:val="24"/>
        </w:rPr>
        <w:t>Zamawiający w odpowiedzi na pytanie udzielił odpowiedzi, że czas reakcji zadeklarowany w Kryterium oceny ofert K2 będzie dotyczył także sprzętu.</w:t>
      </w:r>
    </w:p>
    <w:p w14:paraId="361D0552" w14:textId="6AF723C8" w:rsidR="00242561" w:rsidRDefault="00C44A0F" w:rsidP="00C44A0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01FA2">
        <w:rPr>
          <w:rFonts w:ascii="Times New Roman" w:hAnsi="Times New Roman" w:cs="Times New Roman"/>
          <w:sz w:val="24"/>
          <w:szCs w:val="24"/>
        </w:rPr>
        <w:t>Prosimy o potwierdzenie czy deklarowany</w:t>
      </w:r>
      <w:r w:rsidRPr="00C44A0F">
        <w:rPr>
          <w:rFonts w:ascii="Times New Roman" w:hAnsi="Times New Roman" w:cs="Times New Roman"/>
          <w:sz w:val="24"/>
          <w:szCs w:val="24"/>
        </w:rPr>
        <w:t xml:space="preserve"> czas reakcji dotyczy zgłoszeń w systemie HD Wykonawcy a nie serwisu producenta sprzętu? </w:t>
      </w:r>
    </w:p>
    <w:p w14:paraId="1261E9D7" w14:textId="47D9BD54" w:rsidR="00242561" w:rsidRPr="00C44A0F" w:rsidRDefault="00242561" w:rsidP="00C44A0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C6A4D">
        <w:rPr>
          <w:rFonts w:ascii="Times New Roman" w:hAnsi="Times New Roman" w:cs="Times New Roman"/>
          <w:b/>
          <w:sz w:val="24"/>
          <w:szCs w:val="24"/>
        </w:rPr>
        <w:t>Odpowiedź:</w:t>
      </w:r>
      <w:r>
        <w:rPr>
          <w:rFonts w:ascii="Times New Roman" w:hAnsi="Times New Roman" w:cs="Times New Roman"/>
          <w:sz w:val="24"/>
          <w:szCs w:val="24"/>
        </w:rPr>
        <w:t xml:space="preserve"> Zamawiający potwierdza, że deklarowany czas reakcji dotyczy zgłoszeń </w:t>
      </w:r>
      <w:r w:rsidRPr="00242561">
        <w:rPr>
          <w:rFonts w:ascii="Times New Roman" w:hAnsi="Times New Roman" w:cs="Times New Roman"/>
          <w:sz w:val="24"/>
          <w:szCs w:val="24"/>
        </w:rPr>
        <w:t>w systemie HD Wykonawcy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5CE4EAFA" w14:textId="77777777" w:rsidR="00C44A0F" w:rsidRPr="00C44A0F" w:rsidRDefault="00C44A0F" w:rsidP="00C44A0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19214FB" w14:textId="77777777" w:rsidR="00601FA2" w:rsidRPr="00601FA2" w:rsidRDefault="00601FA2" w:rsidP="00601FA2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601FA2">
        <w:rPr>
          <w:rFonts w:ascii="Times New Roman" w:hAnsi="Times New Roman" w:cs="Times New Roman"/>
          <w:b/>
          <w:sz w:val="24"/>
          <w:szCs w:val="24"/>
        </w:rPr>
        <w:t>Pytanie nr 7:</w:t>
      </w:r>
    </w:p>
    <w:p w14:paraId="55176491" w14:textId="4C3BB0C2" w:rsidR="00C44A0F" w:rsidRPr="00601FA2" w:rsidRDefault="00C44A0F" w:rsidP="00601FA2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01FA2">
        <w:rPr>
          <w:rFonts w:ascii="Times New Roman" w:hAnsi="Times New Roman" w:cs="Times New Roman"/>
          <w:sz w:val="24"/>
          <w:szCs w:val="24"/>
        </w:rPr>
        <w:t>Dotyczy odpowiedzi na pytanie 22 z dnia 16.01.2019</w:t>
      </w:r>
    </w:p>
    <w:p w14:paraId="7D79F027" w14:textId="77777777" w:rsidR="00C44A0F" w:rsidRPr="00601FA2" w:rsidRDefault="00C44A0F" w:rsidP="00C44A0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01FA2">
        <w:rPr>
          <w:rFonts w:ascii="Times New Roman" w:hAnsi="Times New Roman" w:cs="Times New Roman"/>
          <w:sz w:val="24"/>
          <w:szCs w:val="24"/>
        </w:rPr>
        <w:t>Prosimy o rozważenie dopuszczania płatności częściowych związanych z dostawą sprzętu i oprogramowania.</w:t>
      </w:r>
    </w:p>
    <w:p w14:paraId="49FF146F" w14:textId="77777777" w:rsidR="00C44A0F" w:rsidRPr="00C44A0F" w:rsidRDefault="00C44A0F" w:rsidP="00C44A0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01FA2">
        <w:rPr>
          <w:rFonts w:ascii="Times New Roman" w:hAnsi="Times New Roman" w:cs="Times New Roman"/>
          <w:sz w:val="24"/>
          <w:szCs w:val="24"/>
        </w:rPr>
        <w:t xml:space="preserve">Należy zauważyć, że dostarczenie sprzętu, który jest kupowany od firm trzecich wiąże </w:t>
      </w:r>
      <w:proofErr w:type="gramStart"/>
      <w:r w:rsidRPr="00601FA2">
        <w:rPr>
          <w:rFonts w:ascii="Times New Roman" w:hAnsi="Times New Roman" w:cs="Times New Roman"/>
          <w:sz w:val="24"/>
          <w:szCs w:val="24"/>
        </w:rPr>
        <w:t>się  z</w:t>
      </w:r>
      <w:proofErr w:type="gramEnd"/>
      <w:r w:rsidRPr="00601FA2">
        <w:rPr>
          <w:rFonts w:ascii="Times New Roman" w:hAnsi="Times New Roman" w:cs="Times New Roman"/>
          <w:sz w:val="24"/>
          <w:szCs w:val="24"/>
        </w:rPr>
        <w:t xml:space="preserve"> koniecznością zapłacenia tym firmom</w:t>
      </w:r>
      <w:r w:rsidRPr="00C44A0F">
        <w:rPr>
          <w:rFonts w:ascii="Times New Roman" w:hAnsi="Times New Roman" w:cs="Times New Roman"/>
          <w:sz w:val="24"/>
          <w:szCs w:val="24"/>
        </w:rPr>
        <w:t xml:space="preserve"> w terminie do 30 dni od daty dostawy. W przypadku oczekiwania na płatność po dostawie kilka miesięcy Wykonawca zmuszony jest doliczyć tzw. koszt pieniądza i de facto przeniesie te koszty na Zamawiającego.</w:t>
      </w:r>
    </w:p>
    <w:p w14:paraId="2C69DADD" w14:textId="2D73A8E8" w:rsidR="00C44A0F" w:rsidRPr="005A5BA6" w:rsidRDefault="00C44A0F" w:rsidP="00C44A0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44A0F">
        <w:rPr>
          <w:rFonts w:ascii="Times New Roman" w:hAnsi="Times New Roman" w:cs="Times New Roman"/>
          <w:sz w:val="24"/>
          <w:szCs w:val="24"/>
        </w:rPr>
        <w:t xml:space="preserve">Umożliwienie wykonania płatności częściowej pozwala zaoszczędzić niepotrzebne nakłady i tym samym rozważnie wydać środki publiczne. </w:t>
      </w:r>
    </w:p>
    <w:p w14:paraId="52234B45" w14:textId="28F8D892" w:rsidR="00C44A0F" w:rsidRPr="009C272D" w:rsidRDefault="00601FA2" w:rsidP="00C44A0F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9C272D">
        <w:rPr>
          <w:rFonts w:ascii="Times New Roman" w:hAnsi="Times New Roman" w:cs="Times New Roman"/>
          <w:b/>
          <w:sz w:val="24"/>
          <w:szCs w:val="24"/>
        </w:rPr>
        <w:t xml:space="preserve">Odpowiedź: </w:t>
      </w:r>
    </w:p>
    <w:p w14:paraId="770BC9CF" w14:textId="249ACD4F" w:rsidR="000C63E8" w:rsidRDefault="000C63E8" w:rsidP="0064475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Zamawiający wyraża zgody na płatności częściowe. </w:t>
      </w:r>
    </w:p>
    <w:p w14:paraId="1A4A047C" w14:textId="276FB62E" w:rsidR="000C63E8" w:rsidRDefault="00953BDD" w:rsidP="0064475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 </w:t>
      </w:r>
      <w:proofErr w:type="gramStart"/>
      <w:r>
        <w:rPr>
          <w:rFonts w:ascii="Times New Roman" w:hAnsi="Times New Roman" w:cs="Times New Roman"/>
          <w:sz w:val="24"/>
          <w:szCs w:val="24"/>
        </w:rPr>
        <w:t>związku z czym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Zamawiający dokonuje zmiany SIWZ w ten sposób, że w projekcie umowy stan</w:t>
      </w:r>
      <w:r w:rsidR="00312154">
        <w:rPr>
          <w:rFonts w:ascii="Times New Roman" w:hAnsi="Times New Roman" w:cs="Times New Roman"/>
          <w:sz w:val="24"/>
          <w:szCs w:val="24"/>
        </w:rPr>
        <w:t xml:space="preserve">owiącym załącznik nr 14 do SIWZ, </w:t>
      </w:r>
      <w:r w:rsidR="00312154" w:rsidRPr="005A5BA6">
        <w:rPr>
          <w:rFonts w:ascii="Times New Roman" w:hAnsi="Times New Roman" w:cs="Times New Roman"/>
          <w:b/>
          <w:sz w:val="24"/>
          <w:szCs w:val="24"/>
        </w:rPr>
        <w:t>przed zmianą było:</w:t>
      </w:r>
    </w:p>
    <w:p w14:paraId="13676E83" w14:textId="4C8F0A55" w:rsidR="00312154" w:rsidRPr="005A5BA6" w:rsidRDefault="00312154" w:rsidP="00312154">
      <w:pPr>
        <w:spacing w:after="0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5A5BA6">
        <w:rPr>
          <w:rFonts w:ascii="Times New Roman" w:hAnsi="Times New Roman" w:cs="Times New Roman"/>
          <w:bCs/>
          <w:sz w:val="20"/>
          <w:szCs w:val="20"/>
        </w:rPr>
        <w:t>„ §9</w:t>
      </w:r>
    </w:p>
    <w:p w14:paraId="0207636C" w14:textId="77777777" w:rsidR="00312154" w:rsidRPr="005A5BA6" w:rsidRDefault="00312154" w:rsidP="00312154">
      <w:pPr>
        <w:spacing w:after="0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5A5BA6">
        <w:rPr>
          <w:rFonts w:ascii="Times New Roman" w:hAnsi="Times New Roman" w:cs="Times New Roman"/>
          <w:bCs/>
          <w:sz w:val="20"/>
          <w:szCs w:val="20"/>
        </w:rPr>
        <w:t>[WARTOŚĆ UMOWY]</w:t>
      </w:r>
    </w:p>
    <w:p w14:paraId="260D78B1" w14:textId="77777777" w:rsidR="00312154" w:rsidRPr="005A5BA6" w:rsidRDefault="00312154" w:rsidP="00312154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5A5BA6">
        <w:rPr>
          <w:rFonts w:ascii="Times New Roman" w:hAnsi="Times New Roman" w:cs="Times New Roman"/>
          <w:sz w:val="20"/>
          <w:szCs w:val="20"/>
        </w:rPr>
        <w:t xml:space="preserve">Za wykonanie przedmiotu Umowy ZAMAWIAJĄCY zapłaci WYKONAWCY wynagrodzenie ryczałtowe </w:t>
      </w:r>
      <w:proofErr w:type="gramStart"/>
      <w:r w:rsidRPr="005A5BA6">
        <w:rPr>
          <w:rFonts w:ascii="Times New Roman" w:hAnsi="Times New Roman" w:cs="Times New Roman"/>
          <w:sz w:val="20"/>
          <w:szCs w:val="20"/>
        </w:rPr>
        <w:t>w  łącznej</w:t>
      </w:r>
      <w:proofErr w:type="gramEnd"/>
      <w:r w:rsidRPr="005A5BA6">
        <w:rPr>
          <w:rFonts w:ascii="Times New Roman" w:hAnsi="Times New Roman" w:cs="Times New Roman"/>
          <w:sz w:val="20"/>
          <w:szCs w:val="20"/>
        </w:rPr>
        <w:t xml:space="preserve">  wysokości:</w:t>
      </w:r>
    </w:p>
    <w:p w14:paraId="6DDBE3E8" w14:textId="77777777" w:rsidR="00312154" w:rsidRPr="005A5BA6" w:rsidRDefault="00312154" w:rsidP="00312154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5A5BA6">
        <w:rPr>
          <w:rFonts w:ascii="Times New Roman" w:hAnsi="Times New Roman" w:cs="Times New Roman"/>
          <w:sz w:val="20"/>
          <w:szCs w:val="20"/>
        </w:rPr>
        <w:t>netto: ……………………………</w:t>
      </w:r>
      <w:proofErr w:type="gramStart"/>
      <w:r w:rsidRPr="005A5BA6">
        <w:rPr>
          <w:rFonts w:ascii="Times New Roman" w:hAnsi="Times New Roman" w:cs="Times New Roman"/>
          <w:sz w:val="20"/>
          <w:szCs w:val="20"/>
        </w:rPr>
        <w:t>zł. .(słownie</w:t>
      </w:r>
      <w:proofErr w:type="gramEnd"/>
      <w:r w:rsidRPr="005A5BA6">
        <w:rPr>
          <w:rFonts w:ascii="Times New Roman" w:hAnsi="Times New Roman" w:cs="Times New Roman"/>
          <w:sz w:val="20"/>
          <w:szCs w:val="20"/>
        </w:rPr>
        <w:t>: …………………………………………….)</w:t>
      </w:r>
    </w:p>
    <w:p w14:paraId="27C331AB" w14:textId="77777777" w:rsidR="00312154" w:rsidRPr="005A5BA6" w:rsidRDefault="00312154" w:rsidP="00312154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5A5BA6">
        <w:rPr>
          <w:rFonts w:ascii="Times New Roman" w:hAnsi="Times New Roman" w:cs="Times New Roman"/>
          <w:sz w:val="20"/>
          <w:szCs w:val="20"/>
        </w:rPr>
        <w:t>kwota</w:t>
      </w:r>
      <w:proofErr w:type="gramEnd"/>
      <w:r w:rsidRPr="005A5BA6">
        <w:rPr>
          <w:rFonts w:ascii="Times New Roman" w:hAnsi="Times New Roman" w:cs="Times New Roman"/>
          <w:sz w:val="20"/>
          <w:szCs w:val="20"/>
        </w:rPr>
        <w:t xml:space="preserve"> podatku VAT………………….........................</w:t>
      </w:r>
      <w:proofErr w:type="gramStart"/>
      <w:r w:rsidRPr="005A5BA6">
        <w:rPr>
          <w:rFonts w:ascii="Times New Roman" w:hAnsi="Times New Roman" w:cs="Times New Roman"/>
          <w:sz w:val="20"/>
          <w:szCs w:val="20"/>
        </w:rPr>
        <w:t>zł</w:t>
      </w:r>
      <w:proofErr w:type="gramEnd"/>
      <w:r w:rsidRPr="005A5BA6">
        <w:rPr>
          <w:rFonts w:ascii="Times New Roman" w:hAnsi="Times New Roman" w:cs="Times New Roman"/>
          <w:sz w:val="20"/>
          <w:szCs w:val="20"/>
        </w:rPr>
        <w:t xml:space="preserve">. </w:t>
      </w:r>
    </w:p>
    <w:p w14:paraId="065546AA" w14:textId="77777777" w:rsidR="00312154" w:rsidRPr="005A5BA6" w:rsidRDefault="00312154" w:rsidP="00312154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5A5BA6">
        <w:rPr>
          <w:rFonts w:ascii="Times New Roman" w:hAnsi="Times New Roman" w:cs="Times New Roman"/>
          <w:sz w:val="20"/>
          <w:szCs w:val="20"/>
        </w:rPr>
        <w:t>(słownie: …………………………………….……….)</w:t>
      </w:r>
    </w:p>
    <w:p w14:paraId="10849D8F" w14:textId="1AEDA090" w:rsidR="00312154" w:rsidRDefault="00312154" w:rsidP="003121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A5BA6">
        <w:rPr>
          <w:rFonts w:ascii="Times New Roman" w:hAnsi="Times New Roman" w:cs="Times New Roman"/>
          <w:sz w:val="20"/>
          <w:szCs w:val="20"/>
        </w:rPr>
        <w:t>brutto</w:t>
      </w:r>
      <w:proofErr w:type="gramEnd"/>
      <w:r w:rsidRPr="005A5BA6">
        <w:rPr>
          <w:rFonts w:ascii="Times New Roman" w:hAnsi="Times New Roman" w:cs="Times New Roman"/>
          <w:sz w:val="20"/>
          <w:szCs w:val="20"/>
        </w:rPr>
        <w:t>: ……………………….…..</w:t>
      </w:r>
      <w:proofErr w:type="gramStart"/>
      <w:r w:rsidRPr="005A5BA6">
        <w:rPr>
          <w:rFonts w:ascii="Times New Roman" w:hAnsi="Times New Roman" w:cs="Times New Roman"/>
          <w:sz w:val="20"/>
          <w:szCs w:val="20"/>
        </w:rPr>
        <w:t>zł</w:t>
      </w:r>
      <w:proofErr w:type="gramEnd"/>
      <w:r w:rsidRPr="005A5BA6">
        <w:rPr>
          <w:rFonts w:ascii="Times New Roman" w:hAnsi="Times New Roman" w:cs="Times New Roman"/>
          <w:sz w:val="20"/>
          <w:szCs w:val="20"/>
        </w:rPr>
        <w:t>. (</w:t>
      </w:r>
      <w:proofErr w:type="gramStart"/>
      <w:r w:rsidRPr="005A5BA6">
        <w:rPr>
          <w:rFonts w:ascii="Times New Roman" w:hAnsi="Times New Roman" w:cs="Times New Roman"/>
          <w:sz w:val="20"/>
          <w:szCs w:val="20"/>
        </w:rPr>
        <w:t>słownie</w:t>
      </w:r>
      <w:proofErr w:type="gramEnd"/>
      <w:r w:rsidRPr="005A5BA6">
        <w:rPr>
          <w:rFonts w:ascii="Times New Roman" w:hAnsi="Times New Roman" w:cs="Times New Roman"/>
          <w:sz w:val="20"/>
          <w:szCs w:val="20"/>
        </w:rPr>
        <w:t>: …………………………………………….)”</w:t>
      </w:r>
    </w:p>
    <w:p w14:paraId="293569E3" w14:textId="77777777" w:rsidR="00312154" w:rsidRDefault="00312154" w:rsidP="003121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9B185C6" w14:textId="77777777" w:rsidR="005A5BA6" w:rsidRDefault="005A5BA6" w:rsidP="003121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12BFE70" w14:textId="3D24D839" w:rsidR="00312154" w:rsidRPr="009C272D" w:rsidRDefault="00312154" w:rsidP="0031215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9C272D">
        <w:rPr>
          <w:rFonts w:ascii="Times New Roman" w:hAnsi="Times New Roman" w:cs="Times New Roman"/>
          <w:b/>
          <w:sz w:val="24"/>
          <w:szCs w:val="24"/>
        </w:rPr>
        <w:lastRenderedPageBreak/>
        <w:t>po</w:t>
      </w:r>
      <w:proofErr w:type="gramEnd"/>
      <w:r w:rsidRPr="009C272D">
        <w:rPr>
          <w:rFonts w:ascii="Times New Roman" w:hAnsi="Times New Roman" w:cs="Times New Roman"/>
          <w:b/>
          <w:sz w:val="24"/>
          <w:szCs w:val="24"/>
        </w:rPr>
        <w:t xml:space="preserve"> dokonanej zmianie jest:</w:t>
      </w:r>
    </w:p>
    <w:p w14:paraId="0FCCC16B" w14:textId="77777777" w:rsidR="00312154" w:rsidRDefault="00312154" w:rsidP="003121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7908ECF" w14:textId="645B162A" w:rsidR="009C272D" w:rsidRPr="009C272D" w:rsidRDefault="009C272D" w:rsidP="009C272D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C272D">
        <w:rPr>
          <w:rFonts w:ascii="Times New Roman" w:hAnsi="Times New Roman" w:cs="Times New Roman"/>
          <w:bCs/>
          <w:sz w:val="24"/>
          <w:szCs w:val="24"/>
        </w:rPr>
        <w:t>„§9</w:t>
      </w:r>
    </w:p>
    <w:p w14:paraId="56E12427" w14:textId="156E46FE" w:rsidR="009C272D" w:rsidRPr="009C272D" w:rsidRDefault="009C272D" w:rsidP="009C272D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C272D">
        <w:rPr>
          <w:rFonts w:ascii="Times New Roman" w:hAnsi="Times New Roman" w:cs="Times New Roman"/>
          <w:bCs/>
          <w:sz w:val="24"/>
          <w:szCs w:val="24"/>
        </w:rPr>
        <w:t>[WARTOŚĆ UMOWY]</w:t>
      </w:r>
    </w:p>
    <w:p w14:paraId="1634BED1" w14:textId="77777777" w:rsidR="009C272D" w:rsidRPr="009C272D" w:rsidRDefault="009C272D" w:rsidP="009C272D">
      <w:pPr>
        <w:numPr>
          <w:ilvl w:val="0"/>
          <w:numId w:val="3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C272D">
        <w:rPr>
          <w:rFonts w:ascii="Times New Roman" w:hAnsi="Times New Roman" w:cs="Times New Roman"/>
          <w:sz w:val="24"/>
          <w:szCs w:val="24"/>
        </w:rPr>
        <w:t xml:space="preserve">Za wykonanie przedmiotu Umowy ZAMAWIAJĄCY zapłaci WYKONAWCY wynagrodzenie ryczałtowe </w:t>
      </w:r>
      <w:proofErr w:type="gramStart"/>
      <w:r w:rsidRPr="009C272D">
        <w:rPr>
          <w:rFonts w:ascii="Times New Roman" w:hAnsi="Times New Roman" w:cs="Times New Roman"/>
          <w:sz w:val="24"/>
          <w:szCs w:val="24"/>
        </w:rPr>
        <w:t>w  łącznej</w:t>
      </w:r>
      <w:proofErr w:type="gramEnd"/>
      <w:r w:rsidRPr="009C272D">
        <w:rPr>
          <w:rFonts w:ascii="Times New Roman" w:hAnsi="Times New Roman" w:cs="Times New Roman"/>
          <w:sz w:val="24"/>
          <w:szCs w:val="24"/>
        </w:rPr>
        <w:t xml:space="preserve">  wysokości:</w:t>
      </w:r>
    </w:p>
    <w:p w14:paraId="008918D1" w14:textId="77777777" w:rsidR="009C272D" w:rsidRPr="009C272D" w:rsidRDefault="009C272D" w:rsidP="009C272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C272D">
        <w:rPr>
          <w:rFonts w:ascii="Times New Roman" w:hAnsi="Times New Roman" w:cs="Times New Roman"/>
          <w:sz w:val="24"/>
          <w:szCs w:val="24"/>
        </w:rPr>
        <w:t>netto: ……………………………</w:t>
      </w:r>
      <w:proofErr w:type="gramStart"/>
      <w:r w:rsidRPr="009C272D">
        <w:rPr>
          <w:rFonts w:ascii="Times New Roman" w:hAnsi="Times New Roman" w:cs="Times New Roman"/>
          <w:sz w:val="24"/>
          <w:szCs w:val="24"/>
        </w:rPr>
        <w:t>zł. .(słownie</w:t>
      </w:r>
      <w:proofErr w:type="gramEnd"/>
      <w:r w:rsidRPr="009C272D">
        <w:rPr>
          <w:rFonts w:ascii="Times New Roman" w:hAnsi="Times New Roman" w:cs="Times New Roman"/>
          <w:sz w:val="24"/>
          <w:szCs w:val="24"/>
        </w:rPr>
        <w:t>: …………………………………………….)</w:t>
      </w:r>
    </w:p>
    <w:p w14:paraId="2689C8F1" w14:textId="77777777" w:rsidR="009C272D" w:rsidRPr="009C272D" w:rsidRDefault="009C272D" w:rsidP="009C272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C272D">
        <w:rPr>
          <w:rFonts w:ascii="Times New Roman" w:hAnsi="Times New Roman" w:cs="Times New Roman"/>
          <w:sz w:val="24"/>
          <w:szCs w:val="24"/>
        </w:rPr>
        <w:t>kwota</w:t>
      </w:r>
      <w:proofErr w:type="gramEnd"/>
      <w:r w:rsidRPr="009C272D">
        <w:rPr>
          <w:rFonts w:ascii="Times New Roman" w:hAnsi="Times New Roman" w:cs="Times New Roman"/>
          <w:sz w:val="24"/>
          <w:szCs w:val="24"/>
        </w:rPr>
        <w:t xml:space="preserve"> podatku VAT………………….........................</w:t>
      </w:r>
      <w:proofErr w:type="gramStart"/>
      <w:r w:rsidRPr="009C272D">
        <w:rPr>
          <w:rFonts w:ascii="Times New Roman" w:hAnsi="Times New Roman" w:cs="Times New Roman"/>
          <w:sz w:val="24"/>
          <w:szCs w:val="24"/>
        </w:rPr>
        <w:t>zł</w:t>
      </w:r>
      <w:proofErr w:type="gramEnd"/>
      <w:r w:rsidRPr="009C272D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EEE962E" w14:textId="77777777" w:rsidR="009C272D" w:rsidRPr="009C272D" w:rsidRDefault="009C272D" w:rsidP="009C272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C272D">
        <w:rPr>
          <w:rFonts w:ascii="Times New Roman" w:hAnsi="Times New Roman" w:cs="Times New Roman"/>
          <w:sz w:val="24"/>
          <w:szCs w:val="24"/>
        </w:rPr>
        <w:t>(słownie: …………………………………….……….)</w:t>
      </w:r>
    </w:p>
    <w:p w14:paraId="72040C68" w14:textId="77777777" w:rsidR="009C272D" w:rsidRPr="009C272D" w:rsidRDefault="009C272D" w:rsidP="009C272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C272D">
        <w:rPr>
          <w:rFonts w:ascii="Times New Roman" w:hAnsi="Times New Roman" w:cs="Times New Roman"/>
          <w:sz w:val="24"/>
          <w:szCs w:val="24"/>
        </w:rPr>
        <w:t>brutto</w:t>
      </w:r>
      <w:proofErr w:type="gramEnd"/>
      <w:r w:rsidRPr="009C272D">
        <w:rPr>
          <w:rFonts w:ascii="Times New Roman" w:hAnsi="Times New Roman" w:cs="Times New Roman"/>
          <w:sz w:val="24"/>
          <w:szCs w:val="24"/>
        </w:rPr>
        <w:t>: ……………………….…..</w:t>
      </w:r>
      <w:proofErr w:type="gramStart"/>
      <w:r w:rsidRPr="009C272D">
        <w:rPr>
          <w:rFonts w:ascii="Times New Roman" w:hAnsi="Times New Roman" w:cs="Times New Roman"/>
          <w:sz w:val="24"/>
          <w:szCs w:val="24"/>
        </w:rPr>
        <w:t>zł</w:t>
      </w:r>
      <w:proofErr w:type="gramEnd"/>
      <w:r w:rsidRPr="009C272D">
        <w:rPr>
          <w:rFonts w:ascii="Times New Roman" w:hAnsi="Times New Roman" w:cs="Times New Roman"/>
          <w:sz w:val="24"/>
          <w:szCs w:val="24"/>
        </w:rPr>
        <w:t>. (</w:t>
      </w:r>
      <w:proofErr w:type="gramStart"/>
      <w:r w:rsidRPr="009C272D">
        <w:rPr>
          <w:rFonts w:ascii="Times New Roman" w:hAnsi="Times New Roman" w:cs="Times New Roman"/>
          <w:sz w:val="24"/>
          <w:szCs w:val="24"/>
        </w:rPr>
        <w:t>słownie</w:t>
      </w:r>
      <w:proofErr w:type="gramEnd"/>
      <w:r w:rsidRPr="009C272D">
        <w:rPr>
          <w:rFonts w:ascii="Times New Roman" w:hAnsi="Times New Roman" w:cs="Times New Roman"/>
          <w:sz w:val="24"/>
          <w:szCs w:val="24"/>
        </w:rPr>
        <w:t>: …………………………………………….)</w:t>
      </w:r>
    </w:p>
    <w:p w14:paraId="205CE1FD" w14:textId="4B37F933" w:rsidR="009C272D" w:rsidRPr="009C272D" w:rsidRDefault="009C272D" w:rsidP="009C272D">
      <w:pPr>
        <w:numPr>
          <w:ilvl w:val="0"/>
          <w:numId w:val="33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C272D">
        <w:rPr>
          <w:rFonts w:ascii="Times New Roman" w:hAnsi="Times New Roman" w:cs="Times New Roman"/>
          <w:bCs/>
          <w:sz w:val="24"/>
          <w:szCs w:val="24"/>
        </w:rPr>
        <w:t>Przedmiot umowy będzie wykonany zgodnie z H</w:t>
      </w:r>
      <w:r w:rsidR="008630CA">
        <w:rPr>
          <w:rFonts w:ascii="Times New Roman" w:hAnsi="Times New Roman" w:cs="Times New Roman"/>
          <w:bCs/>
          <w:sz w:val="24"/>
          <w:szCs w:val="24"/>
        </w:rPr>
        <w:t xml:space="preserve">armonogramem Realizacji </w:t>
      </w:r>
      <w:proofErr w:type="gramStart"/>
      <w:r w:rsidR="008630CA">
        <w:rPr>
          <w:rFonts w:ascii="Times New Roman" w:hAnsi="Times New Roman" w:cs="Times New Roman"/>
          <w:bCs/>
          <w:sz w:val="24"/>
          <w:szCs w:val="24"/>
        </w:rPr>
        <w:t>Zadania</w:t>
      </w:r>
      <w:r w:rsidRPr="009C272D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8630CA">
        <w:rPr>
          <w:rFonts w:ascii="Times New Roman" w:hAnsi="Times New Roman" w:cs="Times New Roman"/>
          <w:bCs/>
          <w:sz w:val="24"/>
          <w:szCs w:val="24"/>
        </w:rPr>
        <w:t xml:space="preserve">                         </w:t>
      </w:r>
      <w:r w:rsidRPr="009C272D">
        <w:rPr>
          <w:rFonts w:ascii="Times New Roman" w:hAnsi="Times New Roman" w:cs="Times New Roman"/>
          <w:bCs/>
          <w:sz w:val="24"/>
          <w:szCs w:val="24"/>
        </w:rPr>
        <w:t>w</w:t>
      </w:r>
      <w:proofErr w:type="gramEnd"/>
      <w:r w:rsidRPr="009C272D">
        <w:rPr>
          <w:rFonts w:ascii="Times New Roman" w:hAnsi="Times New Roman" w:cs="Times New Roman"/>
          <w:bCs/>
          <w:sz w:val="24"/>
          <w:szCs w:val="24"/>
        </w:rPr>
        <w:t xml:space="preserve"> którym strony w szczególności określą, które dostawy, usługi będą podlegały odbiorowi częściowemu.</w:t>
      </w:r>
    </w:p>
    <w:p w14:paraId="26566DDF" w14:textId="3D5FF5D7" w:rsidR="009C272D" w:rsidRPr="009C272D" w:rsidRDefault="009C272D" w:rsidP="009C272D">
      <w:pPr>
        <w:numPr>
          <w:ilvl w:val="0"/>
          <w:numId w:val="3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C272D">
        <w:rPr>
          <w:rFonts w:ascii="Times New Roman" w:hAnsi="Times New Roman" w:cs="Times New Roman"/>
          <w:sz w:val="24"/>
          <w:szCs w:val="24"/>
        </w:rPr>
        <w:t xml:space="preserve">Fakturowanie następować będzie na podstawie faktur częściowych (nie częściej niż </w:t>
      </w:r>
      <w:proofErr w:type="gramStart"/>
      <w:r w:rsidRPr="009C272D">
        <w:rPr>
          <w:rFonts w:ascii="Times New Roman" w:hAnsi="Times New Roman" w:cs="Times New Roman"/>
          <w:sz w:val="24"/>
          <w:szCs w:val="24"/>
        </w:rPr>
        <w:t xml:space="preserve">raz </w:t>
      </w:r>
      <w:r w:rsidR="008630CA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Pr="009C272D">
        <w:rPr>
          <w:rFonts w:ascii="Times New Roman" w:hAnsi="Times New Roman" w:cs="Times New Roman"/>
          <w:sz w:val="24"/>
          <w:szCs w:val="24"/>
        </w:rPr>
        <w:t>w</w:t>
      </w:r>
      <w:proofErr w:type="gramEnd"/>
      <w:r w:rsidRPr="009C272D">
        <w:rPr>
          <w:rFonts w:ascii="Times New Roman" w:hAnsi="Times New Roman" w:cs="Times New Roman"/>
          <w:sz w:val="24"/>
          <w:szCs w:val="24"/>
        </w:rPr>
        <w:t xml:space="preserve"> miesiącu) oraz faktury końcowej.</w:t>
      </w:r>
    </w:p>
    <w:p w14:paraId="5CC1B803" w14:textId="079A8F78" w:rsidR="009C272D" w:rsidRPr="009C272D" w:rsidRDefault="009C272D" w:rsidP="009C272D">
      <w:pPr>
        <w:numPr>
          <w:ilvl w:val="0"/>
          <w:numId w:val="3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C272D">
        <w:rPr>
          <w:rFonts w:ascii="Times New Roman" w:hAnsi="Times New Roman" w:cs="Times New Roman"/>
          <w:sz w:val="24"/>
          <w:szCs w:val="24"/>
        </w:rPr>
        <w:t xml:space="preserve">Podstawą do wystawiania faktur częściowych będą protokoły odbioru częściowego (zgodnie z § 12 ust. 3) zadania za zakończony etap Zadania potwierdzony przez </w:t>
      </w:r>
      <w:r w:rsidR="00F7352E">
        <w:rPr>
          <w:rFonts w:ascii="Times New Roman" w:hAnsi="Times New Roman" w:cs="Times New Roman"/>
          <w:sz w:val="24"/>
          <w:szCs w:val="24"/>
        </w:rPr>
        <w:t>WYKONAWCĘ</w:t>
      </w:r>
      <w:r w:rsidRPr="009C272D">
        <w:rPr>
          <w:rFonts w:ascii="Times New Roman" w:hAnsi="Times New Roman" w:cs="Times New Roman"/>
          <w:sz w:val="24"/>
          <w:szCs w:val="24"/>
        </w:rPr>
        <w:t xml:space="preserve">. </w:t>
      </w:r>
      <w:r w:rsidR="008630CA"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9C272D">
        <w:rPr>
          <w:rFonts w:ascii="Times New Roman" w:hAnsi="Times New Roman" w:cs="Times New Roman"/>
          <w:bCs/>
          <w:sz w:val="24"/>
          <w:szCs w:val="24"/>
        </w:rPr>
        <w:t xml:space="preserve">W celu dokonania rozliczenia częściowego WYKONAWCA informuje </w:t>
      </w:r>
      <w:proofErr w:type="gramStart"/>
      <w:r w:rsidRPr="009C272D">
        <w:rPr>
          <w:rFonts w:ascii="Times New Roman" w:hAnsi="Times New Roman" w:cs="Times New Roman"/>
          <w:bCs/>
          <w:sz w:val="24"/>
          <w:szCs w:val="24"/>
        </w:rPr>
        <w:t>ZAMAWIAJĄCEGO  o</w:t>
      </w:r>
      <w:proofErr w:type="gramEnd"/>
      <w:r w:rsidRPr="009C272D">
        <w:rPr>
          <w:rFonts w:ascii="Times New Roman" w:hAnsi="Times New Roman" w:cs="Times New Roman"/>
          <w:bCs/>
          <w:sz w:val="24"/>
          <w:szCs w:val="24"/>
        </w:rPr>
        <w:t xml:space="preserve"> wykonaniu danego etapu zadania podlegającego odbiorowi częściowemu oraz przedstawia ZAMAWIAJĄCEMU  zestawienie wykonanych etapów wraz z rozliczeniem ich wartości.</w:t>
      </w:r>
    </w:p>
    <w:p w14:paraId="0EBD272E" w14:textId="77777777" w:rsidR="009C272D" w:rsidRPr="009C272D" w:rsidRDefault="009C272D" w:rsidP="009C272D">
      <w:pPr>
        <w:numPr>
          <w:ilvl w:val="0"/>
          <w:numId w:val="33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C272D">
        <w:rPr>
          <w:rFonts w:ascii="Times New Roman" w:hAnsi="Times New Roman" w:cs="Times New Roman"/>
          <w:bCs/>
          <w:sz w:val="24"/>
          <w:szCs w:val="24"/>
        </w:rPr>
        <w:t>Po zakończeniu realizacji przedmiotu umowy WYKONAWCA zgłasza ZAMAWIAJĄCEMU do odbioru przedmiot zamówienia oraz przedstawia zestawienie wartości wykonanych prac i rozliczenie ich wartości.</w:t>
      </w:r>
    </w:p>
    <w:p w14:paraId="0994CC42" w14:textId="77777777" w:rsidR="009C272D" w:rsidRPr="009C272D" w:rsidRDefault="009C272D" w:rsidP="009C272D">
      <w:pPr>
        <w:numPr>
          <w:ilvl w:val="0"/>
          <w:numId w:val="3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C272D">
        <w:rPr>
          <w:rFonts w:ascii="Times New Roman" w:hAnsi="Times New Roman" w:cs="Times New Roman"/>
          <w:sz w:val="24"/>
          <w:szCs w:val="24"/>
        </w:rPr>
        <w:t>Suma faktur częściowych nie może przekroczyć 80 % wartości zamówienia. Pozostała należność zostanie zapłacona fakturą końcową.</w:t>
      </w:r>
    </w:p>
    <w:p w14:paraId="2C6CAA76" w14:textId="74867ED3" w:rsidR="009C272D" w:rsidRPr="009C272D" w:rsidRDefault="009C272D" w:rsidP="009C272D">
      <w:pPr>
        <w:numPr>
          <w:ilvl w:val="0"/>
          <w:numId w:val="3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C272D">
        <w:rPr>
          <w:rFonts w:ascii="Times New Roman" w:hAnsi="Times New Roman" w:cs="Times New Roman"/>
          <w:sz w:val="24"/>
          <w:szCs w:val="24"/>
        </w:rPr>
        <w:t>Podstawą wystawienia faktury końcowej będzie podpisany ze strony Z</w:t>
      </w:r>
      <w:r w:rsidR="00BB3BC4">
        <w:rPr>
          <w:rFonts w:ascii="Times New Roman" w:hAnsi="Times New Roman" w:cs="Times New Roman"/>
          <w:sz w:val="24"/>
          <w:szCs w:val="24"/>
        </w:rPr>
        <w:t xml:space="preserve">AMAWIAJĄCEGO </w:t>
      </w:r>
      <w:r w:rsidRPr="009C272D">
        <w:rPr>
          <w:rFonts w:ascii="Times New Roman" w:hAnsi="Times New Roman" w:cs="Times New Roman"/>
          <w:sz w:val="24"/>
          <w:szCs w:val="24"/>
        </w:rPr>
        <w:t>protokół końcowy</w:t>
      </w:r>
      <w:r>
        <w:rPr>
          <w:rFonts w:ascii="Times New Roman" w:hAnsi="Times New Roman" w:cs="Times New Roman"/>
          <w:sz w:val="24"/>
          <w:szCs w:val="24"/>
        </w:rPr>
        <w:t xml:space="preserve"> bezusterkowego odbioru zadania”. </w:t>
      </w:r>
      <w:r w:rsidRPr="009C272D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5E24AB38" w14:textId="77777777" w:rsidR="009C272D" w:rsidRPr="00312154" w:rsidRDefault="009C272D" w:rsidP="003121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A9D3A76" w14:textId="090AECCD" w:rsidR="00312154" w:rsidRDefault="008B77C4" w:rsidP="00312154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Pytanie nr 8:</w:t>
      </w:r>
    </w:p>
    <w:p w14:paraId="602CBB56" w14:textId="0F03E91C" w:rsidR="008B77C4" w:rsidRPr="008B77C4" w:rsidRDefault="008B77C4" w:rsidP="008B77C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B77C4">
        <w:rPr>
          <w:rFonts w:ascii="Times New Roman" w:hAnsi="Times New Roman" w:cs="Times New Roman"/>
          <w:sz w:val="24"/>
          <w:szCs w:val="24"/>
        </w:rPr>
        <w:t xml:space="preserve">Na rynku istnieją różne rozwiązania oprogramowania medycznego </w:t>
      </w:r>
      <w:proofErr w:type="gramStart"/>
      <w:r w:rsidRPr="008B77C4">
        <w:rPr>
          <w:rFonts w:ascii="Times New Roman" w:hAnsi="Times New Roman" w:cs="Times New Roman"/>
          <w:sz w:val="24"/>
          <w:szCs w:val="24"/>
        </w:rPr>
        <w:t xml:space="preserve">współpracującego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</w:t>
      </w:r>
      <w:r w:rsidRPr="008B77C4">
        <w:rPr>
          <w:rFonts w:ascii="Times New Roman" w:hAnsi="Times New Roman" w:cs="Times New Roman"/>
          <w:sz w:val="24"/>
          <w:szCs w:val="24"/>
        </w:rPr>
        <w:t>z</w:t>
      </w:r>
      <w:proofErr w:type="gramEnd"/>
      <w:r w:rsidRPr="008B77C4">
        <w:rPr>
          <w:rFonts w:ascii="Times New Roman" w:hAnsi="Times New Roman" w:cs="Times New Roman"/>
          <w:sz w:val="24"/>
          <w:szCs w:val="24"/>
        </w:rPr>
        <w:t xml:space="preserve"> profesjonalnymi wspieranymi przez producenta bazami danych takimi jak Oracle czy MS SQL. Są też rozwiązania współpracujące z bazami mniej profesjonalnymi takim jak </w:t>
      </w:r>
      <w:proofErr w:type="spellStart"/>
      <w:r w:rsidRPr="008B77C4">
        <w:rPr>
          <w:rFonts w:ascii="Times New Roman" w:hAnsi="Times New Roman" w:cs="Times New Roman"/>
          <w:sz w:val="24"/>
          <w:szCs w:val="24"/>
        </w:rPr>
        <w:t>PostgrSQL</w:t>
      </w:r>
      <w:proofErr w:type="spellEnd"/>
      <w:r w:rsidRPr="008B77C4">
        <w:rPr>
          <w:rFonts w:ascii="Times New Roman" w:hAnsi="Times New Roman" w:cs="Times New Roman"/>
          <w:sz w:val="24"/>
          <w:szCs w:val="24"/>
        </w:rPr>
        <w:t>, które nie posiadają wsparcia producenta bazy. Z natury rzeczy wsparcie producenckie do baz komercyjnych jest płatne a ich wyższe wersje typu Enterprise kosztują znacząco więcej niż wersje podstawowe.</w:t>
      </w:r>
    </w:p>
    <w:p w14:paraId="2F1BAFD4" w14:textId="77777777" w:rsidR="008B77C4" w:rsidRPr="008B77C4" w:rsidRDefault="008B77C4" w:rsidP="008B77C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B77C4">
        <w:rPr>
          <w:rFonts w:ascii="Times New Roman" w:hAnsi="Times New Roman" w:cs="Times New Roman"/>
          <w:sz w:val="24"/>
          <w:szCs w:val="24"/>
        </w:rPr>
        <w:t>Pytający, zadając pytanie 140 stara się zawyżyć wymagania dotyczące bazy danych tak by oferenci korzystający z profesjonalnych komercyjnych baz danych musieli zaoferować znacznie droższe produkty. Działanie takie ma na celu ograniczenie konkurencji poprzez podniesienie ceny oferty konkurencji.</w:t>
      </w:r>
    </w:p>
    <w:p w14:paraId="54352CD5" w14:textId="77777777" w:rsidR="008B77C4" w:rsidRPr="008B77C4" w:rsidRDefault="008B77C4" w:rsidP="008B77C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B77C4">
        <w:rPr>
          <w:rFonts w:ascii="Times New Roman" w:hAnsi="Times New Roman" w:cs="Times New Roman"/>
          <w:sz w:val="24"/>
          <w:szCs w:val="24"/>
        </w:rPr>
        <w:t>Zwracamy uwagę, że wymagania pierwotne nie wskazują na konieczność stosowania wyższych wersji bazy i zmiany wprowadzone przez Zamawiającego odpowiedzią na pytanie 140 zmieniają diametralnie skalę rozwiązania i podnoszą koszty oferty niewspółmiernie do uzyskanych korzyści.</w:t>
      </w:r>
    </w:p>
    <w:p w14:paraId="1705D8E6" w14:textId="77777777" w:rsidR="008B77C4" w:rsidRPr="008B77C4" w:rsidRDefault="008B77C4" w:rsidP="008B77C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B77C4">
        <w:rPr>
          <w:rFonts w:ascii="Times New Roman" w:hAnsi="Times New Roman" w:cs="Times New Roman"/>
          <w:sz w:val="24"/>
          <w:szCs w:val="24"/>
        </w:rPr>
        <w:t xml:space="preserve">Dlatego też zwracamy się z prośbą o anulowanie odpowiedzi na pytanie 140 lub: </w:t>
      </w:r>
    </w:p>
    <w:p w14:paraId="565EAA26" w14:textId="77777777" w:rsidR="008B77C4" w:rsidRPr="008B77C4" w:rsidRDefault="008B77C4" w:rsidP="008B77C4">
      <w:pPr>
        <w:numPr>
          <w:ilvl w:val="0"/>
          <w:numId w:val="34"/>
        </w:numPr>
        <w:suppressAutoHyphens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B77C4">
        <w:rPr>
          <w:rFonts w:ascii="Times New Roman" w:hAnsi="Times New Roman" w:cs="Times New Roman"/>
          <w:sz w:val="24"/>
          <w:szCs w:val="24"/>
        </w:rPr>
        <w:t>dopuszczenie</w:t>
      </w:r>
      <w:proofErr w:type="gramEnd"/>
      <w:r w:rsidRPr="008B77C4">
        <w:rPr>
          <w:rFonts w:ascii="Times New Roman" w:hAnsi="Times New Roman" w:cs="Times New Roman"/>
          <w:sz w:val="24"/>
          <w:szCs w:val="24"/>
        </w:rPr>
        <w:t xml:space="preserve"> rozwiązania systemowego, nie będącego cechą immanentną bazy danych, które funkcjonalność kompresji danych realizuje poprzez kompresję </w:t>
      </w:r>
      <w:proofErr w:type="spellStart"/>
      <w:r w:rsidRPr="008B77C4">
        <w:rPr>
          <w:rFonts w:ascii="Times New Roman" w:hAnsi="Times New Roman" w:cs="Times New Roman"/>
          <w:sz w:val="24"/>
          <w:szCs w:val="24"/>
        </w:rPr>
        <w:t>backup'ów</w:t>
      </w:r>
      <w:proofErr w:type="spellEnd"/>
      <w:r w:rsidRPr="008B77C4">
        <w:rPr>
          <w:rFonts w:ascii="Times New Roman" w:hAnsi="Times New Roman" w:cs="Times New Roman"/>
          <w:sz w:val="24"/>
          <w:szCs w:val="24"/>
        </w:rPr>
        <w:t xml:space="preserve"> na poziomie systemu operacyjnego i szyfrowania na poziomie komunikacji i systemie plików. Nie ograniczając przy tym, możliwości wykorzystania sprzętowego rozwiązania archiwizacji danych,</w:t>
      </w:r>
    </w:p>
    <w:p w14:paraId="3B98C1C5" w14:textId="08255AF8" w:rsidR="008B77C4" w:rsidRPr="00583C05" w:rsidRDefault="008B77C4" w:rsidP="008B77C4">
      <w:pPr>
        <w:numPr>
          <w:ilvl w:val="0"/>
          <w:numId w:val="34"/>
        </w:numPr>
        <w:suppressAutoHyphens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B77C4">
        <w:rPr>
          <w:rFonts w:ascii="Times New Roman" w:hAnsi="Times New Roman" w:cs="Times New Roman"/>
          <w:sz w:val="24"/>
          <w:szCs w:val="24"/>
        </w:rPr>
        <w:lastRenderedPageBreak/>
        <w:t>dopuszczenie</w:t>
      </w:r>
      <w:proofErr w:type="gramEnd"/>
      <w:r w:rsidRPr="008B77C4">
        <w:rPr>
          <w:rFonts w:ascii="Times New Roman" w:hAnsi="Times New Roman" w:cs="Times New Roman"/>
          <w:sz w:val="24"/>
          <w:szCs w:val="24"/>
        </w:rPr>
        <w:t xml:space="preserve"> oferowania bazy danych dedykowanej do pracy z zaoferowanym system, bez konieczności umożliwienia obsługi baz innych systemów i aplikacji dostępnych na rynku.</w:t>
      </w:r>
    </w:p>
    <w:p w14:paraId="5A444B55" w14:textId="122EFF9F" w:rsidR="008B77C4" w:rsidRDefault="003F395F" w:rsidP="00312154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Odpowiedź:</w:t>
      </w:r>
    </w:p>
    <w:p w14:paraId="0A70098E" w14:textId="77777777" w:rsidR="00351848" w:rsidRDefault="007A5A02" w:rsidP="00312154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A5A02">
        <w:rPr>
          <w:rFonts w:ascii="Times New Roman" w:hAnsi="Times New Roman" w:cs="Times New Roman"/>
          <w:bCs/>
          <w:sz w:val="24"/>
          <w:szCs w:val="24"/>
        </w:rPr>
        <w:t xml:space="preserve">Zamawiający informuje, iż zmienia treść odpowiedzi na pytanie nr 140 </w:t>
      </w:r>
      <w:r w:rsidR="00351848">
        <w:rPr>
          <w:rFonts w:ascii="Times New Roman" w:hAnsi="Times New Roman" w:cs="Times New Roman"/>
          <w:bCs/>
          <w:sz w:val="24"/>
          <w:szCs w:val="24"/>
        </w:rPr>
        <w:t>o treści:</w:t>
      </w:r>
    </w:p>
    <w:p w14:paraId="2B5A66E8" w14:textId="36326DF5" w:rsidR="00351848" w:rsidRPr="002142F7" w:rsidRDefault="00351848" w:rsidP="00351848">
      <w:pPr>
        <w:spacing w:after="0"/>
        <w:jc w:val="both"/>
        <w:rPr>
          <w:rFonts w:ascii="Times New Roman" w:hAnsi="Times New Roman" w:cs="Times New Roman"/>
          <w:bCs/>
          <w:i/>
          <w:sz w:val="18"/>
          <w:szCs w:val="18"/>
        </w:rPr>
      </w:pPr>
      <w:r w:rsidRPr="002142F7">
        <w:rPr>
          <w:rFonts w:ascii="Times New Roman" w:hAnsi="Times New Roman" w:cs="Times New Roman"/>
          <w:bCs/>
          <w:i/>
          <w:sz w:val="18"/>
          <w:szCs w:val="18"/>
        </w:rPr>
        <w:t>„</w:t>
      </w:r>
      <w:r w:rsidRPr="002142F7">
        <w:rPr>
          <w:rFonts w:ascii="Times New Roman" w:hAnsi="Times New Roman" w:cs="Times New Roman"/>
          <w:bCs/>
          <w:i/>
          <w:sz w:val="18"/>
          <w:szCs w:val="18"/>
        </w:rPr>
        <w:t>II PYTANIA DOTYCZĄCE SIWZ (ZAŁĄCZNIK NR 2) - Dostawa sprzętu komputerowego, konfiguracj</w:t>
      </w:r>
      <w:r w:rsidR="002142F7">
        <w:rPr>
          <w:rFonts w:ascii="Times New Roman" w:hAnsi="Times New Roman" w:cs="Times New Roman"/>
          <w:bCs/>
          <w:i/>
          <w:sz w:val="18"/>
          <w:szCs w:val="18"/>
        </w:rPr>
        <w:t>a aktywnych urządzeń sieciowych</w:t>
      </w:r>
    </w:p>
    <w:p w14:paraId="462A8F59" w14:textId="77777777" w:rsidR="00351848" w:rsidRPr="002142F7" w:rsidRDefault="00351848" w:rsidP="00351848">
      <w:pPr>
        <w:spacing w:after="0"/>
        <w:jc w:val="both"/>
        <w:rPr>
          <w:rFonts w:ascii="Times New Roman" w:hAnsi="Times New Roman" w:cs="Times New Roman"/>
          <w:bCs/>
          <w:i/>
          <w:sz w:val="18"/>
          <w:szCs w:val="18"/>
        </w:rPr>
      </w:pPr>
      <w:r w:rsidRPr="002142F7">
        <w:rPr>
          <w:rFonts w:ascii="Times New Roman" w:hAnsi="Times New Roman" w:cs="Times New Roman"/>
          <w:bCs/>
          <w:i/>
          <w:sz w:val="18"/>
          <w:szCs w:val="18"/>
        </w:rPr>
        <w:t>PYTANIE NR 25:</w:t>
      </w:r>
    </w:p>
    <w:p w14:paraId="69CA2498" w14:textId="77777777" w:rsidR="00351848" w:rsidRPr="002142F7" w:rsidRDefault="00351848" w:rsidP="00351848">
      <w:pPr>
        <w:spacing w:after="0"/>
        <w:jc w:val="both"/>
        <w:rPr>
          <w:rFonts w:ascii="Times New Roman" w:hAnsi="Times New Roman" w:cs="Times New Roman"/>
          <w:bCs/>
          <w:i/>
          <w:sz w:val="18"/>
          <w:szCs w:val="18"/>
        </w:rPr>
      </w:pPr>
      <w:r w:rsidRPr="002142F7">
        <w:rPr>
          <w:rFonts w:ascii="Times New Roman" w:hAnsi="Times New Roman" w:cs="Times New Roman"/>
          <w:bCs/>
          <w:i/>
          <w:sz w:val="18"/>
          <w:szCs w:val="18"/>
        </w:rPr>
        <w:t>Prosimy o potwierdzenie czy dostarczone oprogramowanie bazodanowe:</w:t>
      </w:r>
    </w:p>
    <w:p w14:paraId="0AEABE34" w14:textId="77777777" w:rsidR="00351848" w:rsidRPr="002142F7" w:rsidRDefault="00351848" w:rsidP="00351848">
      <w:pPr>
        <w:spacing w:after="0"/>
        <w:jc w:val="both"/>
        <w:rPr>
          <w:rFonts w:ascii="Times New Roman" w:hAnsi="Times New Roman" w:cs="Times New Roman"/>
          <w:bCs/>
          <w:i/>
          <w:sz w:val="18"/>
          <w:szCs w:val="18"/>
        </w:rPr>
      </w:pPr>
      <w:r w:rsidRPr="002142F7">
        <w:rPr>
          <w:rFonts w:ascii="Times New Roman" w:hAnsi="Times New Roman" w:cs="Times New Roman"/>
          <w:bCs/>
          <w:i/>
          <w:sz w:val="18"/>
          <w:szCs w:val="18"/>
        </w:rPr>
        <w:t>a</w:t>
      </w:r>
      <w:proofErr w:type="gramStart"/>
      <w:r w:rsidRPr="002142F7">
        <w:rPr>
          <w:rFonts w:ascii="Times New Roman" w:hAnsi="Times New Roman" w:cs="Times New Roman"/>
          <w:bCs/>
          <w:i/>
          <w:sz w:val="18"/>
          <w:szCs w:val="18"/>
        </w:rPr>
        <w:t>)</w:t>
      </w:r>
      <w:r w:rsidRPr="002142F7">
        <w:rPr>
          <w:rFonts w:ascii="Times New Roman" w:hAnsi="Times New Roman" w:cs="Times New Roman"/>
          <w:bCs/>
          <w:i/>
          <w:sz w:val="18"/>
          <w:szCs w:val="18"/>
        </w:rPr>
        <w:tab/>
        <w:t>ma</w:t>
      </w:r>
      <w:proofErr w:type="gramEnd"/>
      <w:r w:rsidRPr="002142F7">
        <w:rPr>
          <w:rFonts w:ascii="Times New Roman" w:hAnsi="Times New Roman" w:cs="Times New Roman"/>
          <w:bCs/>
          <w:i/>
          <w:sz w:val="18"/>
          <w:szCs w:val="18"/>
        </w:rPr>
        <w:t xml:space="preserve"> umożliwiać obsługę baz danych programu PŁATNIK.</w:t>
      </w:r>
    </w:p>
    <w:p w14:paraId="6A8F8257" w14:textId="77777777" w:rsidR="00351848" w:rsidRPr="002142F7" w:rsidRDefault="00351848" w:rsidP="00351848">
      <w:pPr>
        <w:spacing w:after="0"/>
        <w:jc w:val="both"/>
        <w:rPr>
          <w:rFonts w:ascii="Times New Roman" w:hAnsi="Times New Roman" w:cs="Times New Roman"/>
          <w:bCs/>
          <w:i/>
          <w:sz w:val="18"/>
          <w:szCs w:val="18"/>
        </w:rPr>
      </w:pPr>
      <w:r w:rsidRPr="002142F7">
        <w:rPr>
          <w:rFonts w:ascii="Times New Roman" w:hAnsi="Times New Roman" w:cs="Times New Roman"/>
          <w:bCs/>
          <w:i/>
          <w:sz w:val="18"/>
          <w:szCs w:val="18"/>
        </w:rPr>
        <w:t>b</w:t>
      </w:r>
      <w:proofErr w:type="gramStart"/>
      <w:r w:rsidRPr="002142F7">
        <w:rPr>
          <w:rFonts w:ascii="Times New Roman" w:hAnsi="Times New Roman" w:cs="Times New Roman"/>
          <w:bCs/>
          <w:i/>
          <w:sz w:val="18"/>
          <w:szCs w:val="18"/>
        </w:rPr>
        <w:t>)</w:t>
      </w:r>
      <w:r w:rsidRPr="002142F7">
        <w:rPr>
          <w:rFonts w:ascii="Times New Roman" w:hAnsi="Times New Roman" w:cs="Times New Roman"/>
          <w:bCs/>
          <w:i/>
          <w:sz w:val="18"/>
          <w:szCs w:val="18"/>
        </w:rPr>
        <w:tab/>
        <w:t>Mając</w:t>
      </w:r>
      <w:proofErr w:type="gramEnd"/>
      <w:r w:rsidRPr="002142F7">
        <w:rPr>
          <w:rFonts w:ascii="Times New Roman" w:hAnsi="Times New Roman" w:cs="Times New Roman"/>
          <w:bCs/>
          <w:i/>
          <w:sz w:val="18"/>
          <w:szCs w:val="18"/>
        </w:rPr>
        <w:t xml:space="preserve"> na uwadze dyscyplinę finansów publicznych a w szczególności przestrzeganie zasad gospodarności prosimy o potwierdzenie ,ze dostarczone oprogramowanie bazodanowe ma umożliwiać obsługę baz innych systemów i aplikacji dostępnych na rynku i będących w posiadaniu Zamawiającego teraz i w przyszłości a tym samym Oprogramowanie nie może być dedykowane tylko do dostarczanego rozwiązania.</w:t>
      </w:r>
    </w:p>
    <w:p w14:paraId="1E883F50" w14:textId="77777777" w:rsidR="00351848" w:rsidRPr="002142F7" w:rsidRDefault="00351848" w:rsidP="00351848">
      <w:pPr>
        <w:spacing w:after="0"/>
        <w:jc w:val="both"/>
        <w:rPr>
          <w:rFonts w:ascii="Times New Roman" w:hAnsi="Times New Roman" w:cs="Times New Roman"/>
          <w:bCs/>
          <w:i/>
          <w:sz w:val="18"/>
          <w:szCs w:val="18"/>
        </w:rPr>
      </w:pPr>
      <w:r w:rsidRPr="002142F7">
        <w:rPr>
          <w:rFonts w:ascii="Times New Roman" w:hAnsi="Times New Roman" w:cs="Times New Roman"/>
          <w:bCs/>
          <w:i/>
          <w:sz w:val="18"/>
          <w:szCs w:val="18"/>
        </w:rPr>
        <w:t>c</w:t>
      </w:r>
      <w:proofErr w:type="gramStart"/>
      <w:r w:rsidRPr="002142F7">
        <w:rPr>
          <w:rFonts w:ascii="Times New Roman" w:hAnsi="Times New Roman" w:cs="Times New Roman"/>
          <w:bCs/>
          <w:i/>
          <w:sz w:val="18"/>
          <w:szCs w:val="18"/>
        </w:rPr>
        <w:t>)</w:t>
      </w:r>
      <w:r w:rsidRPr="002142F7">
        <w:rPr>
          <w:rFonts w:ascii="Times New Roman" w:hAnsi="Times New Roman" w:cs="Times New Roman"/>
          <w:bCs/>
          <w:i/>
          <w:sz w:val="18"/>
          <w:szCs w:val="18"/>
        </w:rPr>
        <w:tab/>
        <w:t>Prosimy</w:t>
      </w:r>
      <w:proofErr w:type="gramEnd"/>
      <w:r w:rsidRPr="002142F7">
        <w:rPr>
          <w:rFonts w:ascii="Times New Roman" w:hAnsi="Times New Roman" w:cs="Times New Roman"/>
          <w:bCs/>
          <w:i/>
          <w:sz w:val="18"/>
          <w:szCs w:val="18"/>
        </w:rPr>
        <w:t xml:space="preserve"> o potwierdzenie ,ze Wykonawca składając ofertę winien złożyć również oświadczenie jaką wersję bazy danych wraz z podaniem producenta.</w:t>
      </w:r>
    </w:p>
    <w:p w14:paraId="6BF1B5A1" w14:textId="77777777" w:rsidR="00351848" w:rsidRPr="002142F7" w:rsidRDefault="00351848" w:rsidP="00351848">
      <w:pPr>
        <w:spacing w:after="0"/>
        <w:jc w:val="both"/>
        <w:rPr>
          <w:rFonts w:ascii="Times New Roman" w:hAnsi="Times New Roman" w:cs="Times New Roman"/>
          <w:bCs/>
          <w:i/>
          <w:sz w:val="18"/>
          <w:szCs w:val="18"/>
        </w:rPr>
      </w:pPr>
      <w:r w:rsidRPr="002142F7">
        <w:rPr>
          <w:rFonts w:ascii="Times New Roman" w:hAnsi="Times New Roman" w:cs="Times New Roman"/>
          <w:bCs/>
          <w:i/>
          <w:sz w:val="18"/>
          <w:szCs w:val="18"/>
        </w:rPr>
        <w:t>d</w:t>
      </w:r>
      <w:proofErr w:type="gramStart"/>
      <w:r w:rsidRPr="002142F7">
        <w:rPr>
          <w:rFonts w:ascii="Times New Roman" w:hAnsi="Times New Roman" w:cs="Times New Roman"/>
          <w:bCs/>
          <w:i/>
          <w:sz w:val="18"/>
          <w:szCs w:val="18"/>
        </w:rPr>
        <w:t>)</w:t>
      </w:r>
      <w:r w:rsidRPr="002142F7">
        <w:rPr>
          <w:rFonts w:ascii="Times New Roman" w:hAnsi="Times New Roman" w:cs="Times New Roman"/>
          <w:bCs/>
          <w:i/>
          <w:sz w:val="18"/>
          <w:szCs w:val="18"/>
        </w:rPr>
        <w:tab/>
        <w:t>Prosimy</w:t>
      </w:r>
      <w:proofErr w:type="gramEnd"/>
      <w:r w:rsidRPr="002142F7">
        <w:rPr>
          <w:rFonts w:ascii="Times New Roman" w:hAnsi="Times New Roman" w:cs="Times New Roman"/>
          <w:bCs/>
          <w:i/>
          <w:sz w:val="18"/>
          <w:szCs w:val="18"/>
        </w:rPr>
        <w:t xml:space="preserve"> o potwierdzenie, ze Serwer bazy danych ma pozwalać na zwiększenie wydajności, rozumianej jako szybkości dostępu do danych poprzez podzielenie tabel na kilka mniejszych fizycznych plików (partycjonowanie)</w:t>
      </w:r>
    </w:p>
    <w:p w14:paraId="32D1CBF6" w14:textId="77777777" w:rsidR="00351848" w:rsidRPr="002142F7" w:rsidRDefault="00351848" w:rsidP="00351848">
      <w:pPr>
        <w:spacing w:after="0"/>
        <w:jc w:val="both"/>
        <w:rPr>
          <w:rFonts w:ascii="Times New Roman" w:hAnsi="Times New Roman" w:cs="Times New Roman"/>
          <w:bCs/>
          <w:i/>
          <w:sz w:val="18"/>
          <w:szCs w:val="18"/>
        </w:rPr>
      </w:pPr>
      <w:r w:rsidRPr="002142F7">
        <w:rPr>
          <w:rFonts w:ascii="Times New Roman" w:hAnsi="Times New Roman" w:cs="Times New Roman"/>
          <w:bCs/>
          <w:i/>
          <w:sz w:val="18"/>
          <w:szCs w:val="18"/>
        </w:rPr>
        <w:t>e</w:t>
      </w:r>
      <w:proofErr w:type="gramStart"/>
      <w:r w:rsidRPr="002142F7">
        <w:rPr>
          <w:rFonts w:ascii="Times New Roman" w:hAnsi="Times New Roman" w:cs="Times New Roman"/>
          <w:bCs/>
          <w:i/>
          <w:sz w:val="18"/>
          <w:szCs w:val="18"/>
        </w:rPr>
        <w:t>)</w:t>
      </w:r>
      <w:r w:rsidRPr="002142F7">
        <w:rPr>
          <w:rFonts w:ascii="Times New Roman" w:hAnsi="Times New Roman" w:cs="Times New Roman"/>
          <w:bCs/>
          <w:i/>
          <w:sz w:val="18"/>
          <w:szCs w:val="18"/>
        </w:rPr>
        <w:tab/>
        <w:t>Prosimy</w:t>
      </w:r>
      <w:proofErr w:type="gramEnd"/>
      <w:r w:rsidRPr="002142F7">
        <w:rPr>
          <w:rFonts w:ascii="Times New Roman" w:hAnsi="Times New Roman" w:cs="Times New Roman"/>
          <w:bCs/>
          <w:i/>
          <w:sz w:val="18"/>
          <w:szCs w:val="18"/>
        </w:rPr>
        <w:t xml:space="preserve"> o potwierdzenie, że dostarczona relacyjna baza danych ma pozwalać na przezroczystą dla aplikacji kompresję i szyfrowanie danych. Cecha niezależna od sprzętowego rozwiązania archiwizacji danych.</w:t>
      </w:r>
    </w:p>
    <w:p w14:paraId="47B10FB1" w14:textId="5142B6BD" w:rsidR="002142F7" w:rsidRDefault="007A5A02" w:rsidP="00351848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7A5A02">
        <w:rPr>
          <w:rFonts w:ascii="Times New Roman" w:hAnsi="Times New Roman" w:cs="Times New Roman"/>
          <w:bCs/>
          <w:sz w:val="24"/>
          <w:szCs w:val="24"/>
        </w:rPr>
        <w:t>udzielonej</w:t>
      </w:r>
      <w:proofErr w:type="gramEnd"/>
      <w:r w:rsidRPr="007A5A02">
        <w:rPr>
          <w:rFonts w:ascii="Times New Roman" w:hAnsi="Times New Roman" w:cs="Times New Roman"/>
          <w:bCs/>
          <w:sz w:val="24"/>
          <w:szCs w:val="24"/>
        </w:rPr>
        <w:t xml:space="preserve"> dnia 16 sty</w:t>
      </w:r>
      <w:r>
        <w:rPr>
          <w:rFonts w:ascii="Times New Roman" w:hAnsi="Times New Roman" w:cs="Times New Roman"/>
          <w:bCs/>
          <w:sz w:val="24"/>
          <w:szCs w:val="24"/>
        </w:rPr>
        <w:t xml:space="preserve">cznia 2019 r. </w:t>
      </w:r>
      <w:r w:rsidR="00351848">
        <w:rPr>
          <w:rFonts w:ascii="Times New Roman" w:hAnsi="Times New Roman" w:cs="Times New Roman"/>
          <w:bCs/>
          <w:sz w:val="24"/>
          <w:szCs w:val="24"/>
        </w:rPr>
        <w:t xml:space="preserve">o </w:t>
      </w:r>
      <w:r w:rsidR="003B0FD9">
        <w:rPr>
          <w:rFonts w:ascii="Times New Roman" w:hAnsi="Times New Roman" w:cs="Times New Roman"/>
          <w:bCs/>
          <w:sz w:val="24"/>
          <w:szCs w:val="24"/>
        </w:rPr>
        <w:t>dotychczasowej treści:</w:t>
      </w:r>
    </w:p>
    <w:p w14:paraId="0B122B93" w14:textId="15EB9998" w:rsidR="00351848" w:rsidRPr="003B0FD9" w:rsidRDefault="00351848" w:rsidP="00351848">
      <w:pPr>
        <w:spacing w:after="0"/>
        <w:jc w:val="both"/>
        <w:rPr>
          <w:rFonts w:ascii="Times New Roman" w:hAnsi="Times New Roman" w:cs="Times New Roman"/>
          <w:bCs/>
          <w:i/>
          <w:sz w:val="18"/>
          <w:szCs w:val="18"/>
        </w:rPr>
      </w:pPr>
      <w:r w:rsidRPr="003B0FD9">
        <w:rPr>
          <w:rFonts w:ascii="Times New Roman" w:hAnsi="Times New Roman" w:cs="Times New Roman"/>
          <w:bCs/>
          <w:i/>
          <w:sz w:val="18"/>
          <w:szCs w:val="18"/>
        </w:rPr>
        <w:t>„a) nie</w:t>
      </w:r>
    </w:p>
    <w:p w14:paraId="531E4BA4" w14:textId="77777777" w:rsidR="00351848" w:rsidRPr="003B0FD9" w:rsidRDefault="00351848" w:rsidP="00351848">
      <w:pPr>
        <w:spacing w:after="0"/>
        <w:jc w:val="both"/>
        <w:rPr>
          <w:rFonts w:ascii="Times New Roman" w:hAnsi="Times New Roman" w:cs="Times New Roman"/>
          <w:bCs/>
          <w:i/>
          <w:sz w:val="18"/>
          <w:szCs w:val="18"/>
        </w:rPr>
      </w:pPr>
      <w:proofErr w:type="gramStart"/>
      <w:r w:rsidRPr="003B0FD9">
        <w:rPr>
          <w:rFonts w:ascii="Times New Roman" w:hAnsi="Times New Roman" w:cs="Times New Roman"/>
          <w:bCs/>
          <w:i/>
          <w:sz w:val="18"/>
          <w:szCs w:val="18"/>
        </w:rPr>
        <w:t>b</w:t>
      </w:r>
      <w:proofErr w:type="gramEnd"/>
      <w:r w:rsidRPr="003B0FD9">
        <w:rPr>
          <w:rFonts w:ascii="Times New Roman" w:hAnsi="Times New Roman" w:cs="Times New Roman"/>
          <w:bCs/>
          <w:i/>
          <w:sz w:val="18"/>
          <w:szCs w:val="18"/>
        </w:rPr>
        <w:t>) Oprogramowanie nie może być dedykowane tylko do dostarczanego rozwiązania</w:t>
      </w:r>
    </w:p>
    <w:p w14:paraId="4C48B6FB" w14:textId="77777777" w:rsidR="00351848" w:rsidRPr="003B0FD9" w:rsidRDefault="00351848" w:rsidP="00351848">
      <w:pPr>
        <w:spacing w:after="0"/>
        <w:jc w:val="both"/>
        <w:rPr>
          <w:rFonts w:ascii="Times New Roman" w:hAnsi="Times New Roman" w:cs="Times New Roman"/>
          <w:bCs/>
          <w:i/>
          <w:sz w:val="18"/>
          <w:szCs w:val="18"/>
        </w:rPr>
      </w:pPr>
      <w:r w:rsidRPr="003B0FD9">
        <w:rPr>
          <w:rFonts w:ascii="Times New Roman" w:hAnsi="Times New Roman" w:cs="Times New Roman"/>
          <w:bCs/>
          <w:i/>
          <w:sz w:val="18"/>
          <w:szCs w:val="18"/>
        </w:rPr>
        <w:t xml:space="preserve">c) </w:t>
      </w:r>
      <w:r w:rsidRPr="003B0FD9">
        <w:rPr>
          <w:rFonts w:ascii="Times New Roman" w:hAnsi="Times New Roman" w:cs="Times New Roman"/>
          <w:b/>
          <w:bCs/>
          <w:i/>
          <w:sz w:val="18"/>
          <w:szCs w:val="18"/>
        </w:rPr>
        <w:t xml:space="preserve">Wykonawca składając ofertę winien złożyć również </w:t>
      </w:r>
      <w:proofErr w:type="gramStart"/>
      <w:r w:rsidRPr="003B0FD9">
        <w:rPr>
          <w:rFonts w:ascii="Times New Roman" w:hAnsi="Times New Roman" w:cs="Times New Roman"/>
          <w:b/>
          <w:bCs/>
          <w:i/>
          <w:sz w:val="18"/>
          <w:szCs w:val="18"/>
        </w:rPr>
        <w:t>oświadczenie jaką</w:t>
      </w:r>
      <w:proofErr w:type="gramEnd"/>
      <w:r w:rsidRPr="003B0FD9">
        <w:rPr>
          <w:rFonts w:ascii="Times New Roman" w:hAnsi="Times New Roman" w:cs="Times New Roman"/>
          <w:b/>
          <w:bCs/>
          <w:i/>
          <w:sz w:val="18"/>
          <w:szCs w:val="18"/>
        </w:rPr>
        <w:t xml:space="preserve"> wersję bazy danych oferuje wraz z podaniem producenta</w:t>
      </w:r>
      <w:r w:rsidRPr="003B0FD9">
        <w:rPr>
          <w:rFonts w:ascii="Times New Roman" w:hAnsi="Times New Roman" w:cs="Times New Roman"/>
          <w:bCs/>
          <w:i/>
          <w:sz w:val="18"/>
          <w:szCs w:val="18"/>
        </w:rPr>
        <w:t xml:space="preserve"> </w:t>
      </w:r>
    </w:p>
    <w:p w14:paraId="1CA0A44F" w14:textId="77777777" w:rsidR="00351848" w:rsidRPr="003B0FD9" w:rsidRDefault="00351848" w:rsidP="00351848">
      <w:pPr>
        <w:spacing w:after="0"/>
        <w:jc w:val="both"/>
        <w:rPr>
          <w:rFonts w:ascii="Times New Roman" w:hAnsi="Times New Roman" w:cs="Times New Roman"/>
          <w:bCs/>
          <w:i/>
          <w:sz w:val="18"/>
          <w:szCs w:val="18"/>
        </w:rPr>
      </w:pPr>
      <w:proofErr w:type="gramStart"/>
      <w:r w:rsidRPr="003B0FD9">
        <w:rPr>
          <w:rFonts w:ascii="Times New Roman" w:hAnsi="Times New Roman" w:cs="Times New Roman"/>
          <w:bCs/>
          <w:i/>
          <w:sz w:val="18"/>
          <w:szCs w:val="18"/>
        </w:rPr>
        <w:t>d</w:t>
      </w:r>
      <w:proofErr w:type="gramEnd"/>
      <w:r w:rsidRPr="003B0FD9">
        <w:rPr>
          <w:rFonts w:ascii="Times New Roman" w:hAnsi="Times New Roman" w:cs="Times New Roman"/>
          <w:bCs/>
          <w:i/>
          <w:sz w:val="18"/>
          <w:szCs w:val="18"/>
        </w:rPr>
        <w:t>) dopuszcza takie rozwiązanie</w:t>
      </w:r>
    </w:p>
    <w:p w14:paraId="59CC3E78" w14:textId="77777777" w:rsidR="00351848" w:rsidRPr="003B0FD9" w:rsidRDefault="00351848" w:rsidP="00351848">
      <w:pPr>
        <w:spacing w:after="0"/>
        <w:jc w:val="both"/>
        <w:rPr>
          <w:rFonts w:ascii="Times New Roman" w:hAnsi="Times New Roman" w:cs="Times New Roman"/>
          <w:bCs/>
          <w:i/>
          <w:sz w:val="18"/>
          <w:szCs w:val="18"/>
        </w:rPr>
      </w:pPr>
      <w:proofErr w:type="gramStart"/>
      <w:r w:rsidRPr="003B0FD9">
        <w:rPr>
          <w:rFonts w:ascii="Times New Roman" w:hAnsi="Times New Roman" w:cs="Times New Roman"/>
          <w:bCs/>
          <w:i/>
          <w:sz w:val="18"/>
          <w:szCs w:val="18"/>
        </w:rPr>
        <w:t>e</w:t>
      </w:r>
      <w:proofErr w:type="gramEnd"/>
      <w:r w:rsidRPr="003B0FD9">
        <w:rPr>
          <w:rFonts w:ascii="Times New Roman" w:hAnsi="Times New Roman" w:cs="Times New Roman"/>
          <w:bCs/>
          <w:i/>
          <w:sz w:val="18"/>
          <w:szCs w:val="18"/>
        </w:rPr>
        <w:t>) tak</w:t>
      </w:r>
    </w:p>
    <w:p w14:paraId="484AD1DD" w14:textId="77777777" w:rsidR="00351848" w:rsidRDefault="00351848" w:rsidP="00312154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54448750" w14:textId="1C1F9890" w:rsidR="008D068E" w:rsidRDefault="00C271E1" w:rsidP="00312154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9787F">
        <w:rPr>
          <w:rFonts w:ascii="Times New Roman" w:hAnsi="Times New Roman" w:cs="Times New Roman"/>
          <w:b/>
          <w:bCs/>
          <w:sz w:val="24"/>
          <w:szCs w:val="24"/>
        </w:rPr>
        <w:t>Tym samym, Zamawiający udziela następującej odpowiedzi na pytanie</w:t>
      </w:r>
      <w:r w:rsidR="008D068E">
        <w:rPr>
          <w:rFonts w:ascii="Times New Roman" w:hAnsi="Times New Roman" w:cs="Times New Roman"/>
          <w:b/>
          <w:bCs/>
          <w:sz w:val="24"/>
          <w:szCs w:val="24"/>
        </w:rPr>
        <w:t xml:space="preserve"> nr 140 z dn. 16.01.2019 </w:t>
      </w:r>
      <w:proofErr w:type="gramStart"/>
      <w:r w:rsidR="008D068E">
        <w:rPr>
          <w:rFonts w:ascii="Times New Roman" w:hAnsi="Times New Roman" w:cs="Times New Roman"/>
          <w:b/>
          <w:bCs/>
          <w:sz w:val="24"/>
          <w:szCs w:val="24"/>
        </w:rPr>
        <w:t xml:space="preserve">r. </w:t>
      </w:r>
      <w:r w:rsidRPr="00F9787F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proofErr w:type="gramEnd"/>
      <w:r w:rsidR="00D95D66" w:rsidRPr="00F9787F">
        <w:rPr>
          <w:rFonts w:ascii="Times New Roman" w:hAnsi="Times New Roman" w:cs="Times New Roman"/>
          <w:b/>
          <w:bCs/>
          <w:sz w:val="24"/>
          <w:szCs w:val="24"/>
        </w:rPr>
        <w:t>która jest obowiązująca na dzień 25 stycznia 2019 r. tj.</w:t>
      </w:r>
    </w:p>
    <w:p w14:paraId="4A5C3DAC" w14:textId="61EE2FDA" w:rsidR="007A5A02" w:rsidRPr="008D068E" w:rsidRDefault="00882BDE" w:rsidP="007A5A02">
      <w:pPr>
        <w:pStyle w:val="Akapitzlist"/>
        <w:numPr>
          <w:ilvl w:val="0"/>
          <w:numId w:val="39"/>
        </w:numPr>
        <w:jc w:val="both"/>
        <w:rPr>
          <w:b/>
          <w:bCs/>
        </w:rPr>
      </w:pPr>
      <w:r w:rsidRPr="008D068E">
        <w:rPr>
          <w:bCs/>
        </w:rPr>
        <w:t xml:space="preserve"> </w:t>
      </w:r>
      <w:proofErr w:type="gramStart"/>
      <w:r w:rsidRPr="008D068E">
        <w:rPr>
          <w:bCs/>
        </w:rPr>
        <w:t>nie</w:t>
      </w:r>
      <w:proofErr w:type="gramEnd"/>
      <w:r w:rsidRPr="008D068E">
        <w:rPr>
          <w:bCs/>
        </w:rPr>
        <w:t>,</w:t>
      </w:r>
    </w:p>
    <w:p w14:paraId="09828DB5" w14:textId="6ADF26FF" w:rsidR="007A5A02" w:rsidRPr="008D068E" w:rsidRDefault="008E648D" w:rsidP="007A5A02">
      <w:pPr>
        <w:pStyle w:val="Akapitzlist"/>
        <w:numPr>
          <w:ilvl w:val="0"/>
          <w:numId w:val="39"/>
        </w:numPr>
        <w:jc w:val="both"/>
        <w:rPr>
          <w:b/>
          <w:bCs/>
        </w:rPr>
      </w:pPr>
      <w:r w:rsidRPr="008D068E">
        <w:rPr>
          <w:bCs/>
        </w:rPr>
        <w:t xml:space="preserve">Zamawiający dopuszcza zaoferowanie </w:t>
      </w:r>
      <w:r w:rsidR="007A5A02" w:rsidRPr="008D068E">
        <w:rPr>
          <w:bCs/>
        </w:rPr>
        <w:t>bazy danych dedykowanej do pracy z zaoferowanym system</w:t>
      </w:r>
      <w:r w:rsidRPr="008D068E">
        <w:rPr>
          <w:bCs/>
        </w:rPr>
        <w:t>em</w:t>
      </w:r>
      <w:r w:rsidR="007A5A02" w:rsidRPr="008D068E">
        <w:rPr>
          <w:bCs/>
        </w:rPr>
        <w:t xml:space="preserve">, bez konieczności umożliwienia obsługi baz innych systemów </w:t>
      </w:r>
      <w:r w:rsidRPr="008D068E">
        <w:rPr>
          <w:bCs/>
        </w:rPr>
        <w:t>i aplikacji dostępnych na rynku;</w:t>
      </w:r>
    </w:p>
    <w:p w14:paraId="7CBA8FFF" w14:textId="278EB6D1" w:rsidR="008E648D" w:rsidRPr="008D068E" w:rsidRDefault="008E648D" w:rsidP="007A5A02">
      <w:pPr>
        <w:pStyle w:val="Akapitzlist"/>
        <w:numPr>
          <w:ilvl w:val="0"/>
          <w:numId w:val="39"/>
        </w:numPr>
        <w:jc w:val="both"/>
        <w:rPr>
          <w:b/>
          <w:bCs/>
        </w:rPr>
      </w:pPr>
      <w:r w:rsidRPr="008D068E">
        <w:rPr>
          <w:bCs/>
        </w:rPr>
        <w:t>Wykonawca składając ofertę win</w:t>
      </w:r>
      <w:r w:rsidR="00583C05">
        <w:rPr>
          <w:bCs/>
        </w:rPr>
        <w:t xml:space="preserve">ien złożyć również </w:t>
      </w:r>
      <w:proofErr w:type="gramStart"/>
      <w:r w:rsidR="00583C05">
        <w:rPr>
          <w:bCs/>
        </w:rPr>
        <w:t xml:space="preserve">oświadczenie </w:t>
      </w:r>
      <w:r w:rsidRPr="008D068E">
        <w:rPr>
          <w:bCs/>
        </w:rPr>
        <w:t>jaką</w:t>
      </w:r>
      <w:proofErr w:type="gramEnd"/>
      <w:r w:rsidRPr="008D068E">
        <w:rPr>
          <w:bCs/>
        </w:rPr>
        <w:t xml:space="preserve"> wersję bazy danych oferuje wraz z podaniem producenta;</w:t>
      </w:r>
    </w:p>
    <w:p w14:paraId="4504DAE6" w14:textId="49C5A317" w:rsidR="00C13CD0" w:rsidRPr="008D068E" w:rsidRDefault="008E277E" w:rsidP="007A5A02">
      <w:pPr>
        <w:pStyle w:val="Akapitzlist"/>
        <w:numPr>
          <w:ilvl w:val="0"/>
          <w:numId w:val="39"/>
        </w:numPr>
        <w:jc w:val="both"/>
        <w:rPr>
          <w:b/>
          <w:bCs/>
        </w:rPr>
      </w:pPr>
      <w:r w:rsidRPr="008D068E">
        <w:rPr>
          <w:bCs/>
        </w:rPr>
        <w:t xml:space="preserve">Zamawiający </w:t>
      </w:r>
      <w:r w:rsidR="00C13CD0" w:rsidRPr="008D068E">
        <w:rPr>
          <w:bCs/>
        </w:rPr>
        <w:t>dopuszcza takie rozwiązanie</w:t>
      </w:r>
      <w:r w:rsidR="00583C05">
        <w:rPr>
          <w:bCs/>
        </w:rPr>
        <w:t>;</w:t>
      </w:r>
    </w:p>
    <w:p w14:paraId="1C45CD29" w14:textId="34B23F68" w:rsidR="00882BDE" w:rsidRPr="00583C05" w:rsidRDefault="000E1FD5" w:rsidP="007A5A02">
      <w:pPr>
        <w:pStyle w:val="Akapitzlist"/>
        <w:numPr>
          <w:ilvl w:val="0"/>
          <w:numId w:val="39"/>
        </w:numPr>
        <w:jc w:val="both"/>
        <w:rPr>
          <w:b/>
          <w:bCs/>
        </w:rPr>
      </w:pPr>
      <w:r w:rsidRPr="008D068E">
        <w:rPr>
          <w:bCs/>
        </w:rPr>
        <w:t>Zamawiający dopuszcza rozwiązanie systemowe</w:t>
      </w:r>
      <w:r w:rsidR="00583C05">
        <w:rPr>
          <w:bCs/>
        </w:rPr>
        <w:t xml:space="preserve">, </w:t>
      </w:r>
      <w:proofErr w:type="gramStart"/>
      <w:r w:rsidR="00583C05">
        <w:rPr>
          <w:bCs/>
        </w:rPr>
        <w:t xml:space="preserve">nie </w:t>
      </w:r>
      <w:r w:rsidRPr="008D068E">
        <w:rPr>
          <w:bCs/>
        </w:rPr>
        <w:t>będące</w:t>
      </w:r>
      <w:proofErr w:type="gramEnd"/>
      <w:r w:rsidR="00882BDE" w:rsidRPr="008D068E">
        <w:rPr>
          <w:bCs/>
        </w:rPr>
        <w:t xml:space="preserve"> cechą immanentną bazy danych, które funkcjonalność kompresji danych realizuje poprzez kompresję </w:t>
      </w:r>
      <w:proofErr w:type="spellStart"/>
      <w:r w:rsidR="00882BDE" w:rsidRPr="008D068E">
        <w:rPr>
          <w:bCs/>
        </w:rPr>
        <w:t>backup'ów</w:t>
      </w:r>
      <w:proofErr w:type="spellEnd"/>
      <w:r w:rsidR="00882BDE" w:rsidRPr="008D068E">
        <w:rPr>
          <w:bCs/>
        </w:rPr>
        <w:t xml:space="preserve"> na poziomie systemu operacyjnego i szyfrowania na poziomi</w:t>
      </w:r>
      <w:r w:rsidR="006A358C" w:rsidRPr="008D068E">
        <w:rPr>
          <w:bCs/>
        </w:rPr>
        <w:t>e komunikacji i systemie plików, n</w:t>
      </w:r>
      <w:r w:rsidR="00882BDE" w:rsidRPr="008D068E">
        <w:rPr>
          <w:bCs/>
        </w:rPr>
        <w:t xml:space="preserve">ie ograniczając przy tym, możliwości wykorzystania sprzętowego </w:t>
      </w:r>
      <w:r w:rsidR="006A358C" w:rsidRPr="008D068E">
        <w:rPr>
          <w:bCs/>
        </w:rPr>
        <w:t>rozwiązania archiwizacji danych</w:t>
      </w:r>
      <w:r w:rsidR="008D068E">
        <w:rPr>
          <w:bCs/>
        </w:rPr>
        <w:t>.</w:t>
      </w:r>
    </w:p>
    <w:p w14:paraId="35373D57" w14:textId="77777777" w:rsidR="00583C05" w:rsidRPr="00583C05" w:rsidRDefault="00583C05" w:rsidP="00583C05">
      <w:pPr>
        <w:pStyle w:val="Akapitzlist"/>
        <w:ind w:left="720"/>
        <w:jc w:val="both"/>
        <w:rPr>
          <w:b/>
          <w:bCs/>
        </w:rPr>
      </w:pPr>
    </w:p>
    <w:p w14:paraId="04ED9FA1" w14:textId="29082F04" w:rsidR="006A358C" w:rsidRDefault="006A358C" w:rsidP="006A358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35132">
        <w:rPr>
          <w:rFonts w:ascii="Times New Roman" w:hAnsi="Times New Roman" w:cs="Times New Roman"/>
          <w:sz w:val="24"/>
          <w:szCs w:val="24"/>
        </w:rPr>
        <w:t xml:space="preserve">W związku z tym, iż udzielone wyjaśnienia, zmiany treści SIWZ powodują zmianę </w:t>
      </w:r>
      <w:proofErr w:type="gramStart"/>
      <w:r w:rsidRPr="00235132">
        <w:rPr>
          <w:rFonts w:ascii="Times New Roman" w:hAnsi="Times New Roman" w:cs="Times New Roman"/>
          <w:sz w:val="24"/>
          <w:szCs w:val="24"/>
        </w:rPr>
        <w:t xml:space="preserve">ogłoszenia </w:t>
      </w:r>
      <w:r w:rsidR="00583C05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Pr="00235132">
        <w:rPr>
          <w:rFonts w:ascii="Times New Roman" w:hAnsi="Times New Roman" w:cs="Times New Roman"/>
          <w:sz w:val="24"/>
          <w:szCs w:val="24"/>
        </w:rPr>
        <w:t>o</w:t>
      </w:r>
      <w:proofErr w:type="gramEnd"/>
      <w:r w:rsidRPr="00235132">
        <w:rPr>
          <w:rFonts w:ascii="Times New Roman" w:hAnsi="Times New Roman" w:cs="Times New Roman"/>
          <w:sz w:val="24"/>
          <w:szCs w:val="24"/>
        </w:rPr>
        <w:t xml:space="preserve"> zamówieniu, Zamawiający przedłuża termin składania ofert </w:t>
      </w:r>
      <w:r w:rsidR="008E277E">
        <w:rPr>
          <w:rFonts w:ascii="Times New Roman" w:hAnsi="Times New Roman" w:cs="Times New Roman"/>
          <w:b/>
          <w:sz w:val="24"/>
          <w:szCs w:val="24"/>
        </w:rPr>
        <w:t>do dnia 11</w:t>
      </w:r>
      <w:r w:rsidRPr="00235132">
        <w:rPr>
          <w:rFonts w:ascii="Times New Roman" w:hAnsi="Times New Roman" w:cs="Times New Roman"/>
          <w:b/>
          <w:sz w:val="24"/>
          <w:szCs w:val="24"/>
        </w:rPr>
        <w:t xml:space="preserve"> lutego 2019 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0D680CC" w14:textId="032C9632" w:rsidR="00583C05" w:rsidRPr="00091CF0" w:rsidRDefault="006A358C" w:rsidP="00583C0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91CF0">
        <w:rPr>
          <w:rFonts w:ascii="Times New Roman" w:hAnsi="Times New Roman" w:cs="Times New Roman"/>
          <w:sz w:val="24"/>
          <w:szCs w:val="24"/>
        </w:rPr>
        <w:t xml:space="preserve">W związku z powyższym Zamawiający informuje, że zmieniono treść specyfikacji istotnych warunków zamówienia w zakresie terminu składania ofert (punkt X. Specyfikacji istotnych warunków zamówienia: Miejsce oraz termin składania </w:t>
      </w:r>
      <w:proofErr w:type="gramStart"/>
      <w:r w:rsidRPr="00091CF0">
        <w:rPr>
          <w:rFonts w:ascii="Times New Roman" w:hAnsi="Times New Roman" w:cs="Times New Roman"/>
          <w:sz w:val="24"/>
          <w:szCs w:val="24"/>
        </w:rPr>
        <w:t>ofert  i</w:t>
      </w:r>
      <w:proofErr w:type="gramEnd"/>
      <w:r w:rsidRPr="00091CF0">
        <w:rPr>
          <w:rFonts w:ascii="Times New Roman" w:hAnsi="Times New Roman" w:cs="Times New Roman"/>
          <w:sz w:val="24"/>
          <w:szCs w:val="24"/>
        </w:rPr>
        <w:t xml:space="preserve"> otwarcia ofert).</w:t>
      </w:r>
    </w:p>
    <w:p w14:paraId="2339142A" w14:textId="77777777" w:rsidR="00583C05" w:rsidRDefault="00583C05" w:rsidP="006A358C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FC755C4" w14:textId="77777777" w:rsidR="00583C05" w:rsidRDefault="00583C05" w:rsidP="006A358C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D32171E" w14:textId="77777777" w:rsidR="00583C05" w:rsidRDefault="00583C05" w:rsidP="006A358C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5ADCEB7" w14:textId="77777777" w:rsidR="00583C05" w:rsidRDefault="00583C05" w:rsidP="006A358C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AEF5AD7" w14:textId="77777777" w:rsidR="006A358C" w:rsidRPr="00091CF0" w:rsidRDefault="006A358C" w:rsidP="006A358C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91CF0">
        <w:rPr>
          <w:rFonts w:ascii="Times New Roman" w:hAnsi="Times New Roman" w:cs="Times New Roman"/>
          <w:b/>
          <w:sz w:val="24"/>
          <w:szCs w:val="24"/>
        </w:rPr>
        <w:t>W SIWZ było:</w:t>
      </w:r>
    </w:p>
    <w:p w14:paraId="7B7CD70C" w14:textId="77777777" w:rsidR="006A358C" w:rsidRPr="00091CF0" w:rsidRDefault="006A358C" w:rsidP="006A358C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091CF0">
        <w:rPr>
          <w:rFonts w:ascii="Times New Roman" w:hAnsi="Times New Roman" w:cs="Times New Roman"/>
          <w:b/>
          <w:sz w:val="24"/>
          <w:szCs w:val="24"/>
          <w:u w:val="single"/>
        </w:rPr>
        <w:t xml:space="preserve">„I. </w:t>
      </w:r>
      <w:r w:rsidRPr="00091CF0">
        <w:rPr>
          <w:rFonts w:ascii="Times New Roman" w:hAnsi="Times New Roman" w:cs="Times New Roman"/>
          <w:b/>
          <w:bCs/>
          <w:sz w:val="24"/>
          <w:szCs w:val="24"/>
          <w:u w:val="single"/>
        </w:rPr>
        <w:t>Miejsce i termin składania ofert:</w:t>
      </w:r>
    </w:p>
    <w:p w14:paraId="7F52EBC1" w14:textId="77777777" w:rsidR="006A358C" w:rsidRPr="00E00E7D" w:rsidRDefault="006A358C" w:rsidP="006A358C">
      <w:pPr>
        <w:numPr>
          <w:ilvl w:val="0"/>
          <w:numId w:val="35"/>
        </w:numPr>
        <w:suppressAutoHyphens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91CF0">
        <w:rPr>
          <w:rFonts w:ascii="Times New Roman" w:hAnsi="Times New Roman" w:cs="Times New Roman"/>
          <w:sz w:val="24"/>
          <w:szCs w:val="24"/>
        </w:rPr>
        <w:lastRenderedPageBreak/>
        <w:t xml:space="preserve">Wykonawca, </w:t>
      </w:r>
      <w:proofErr w:type="gramStart"/>
      <w:r w:rsidRPr="00091CF0">
        <w:rPr>
          <w:rFonts w:ascii="Times New Roman" w:hAnsi="Times New Roman" w:cs="Times New Roman"/>
          <w:sz w:val="24"/>
          <w:szCs w:val="24"/>
        </w:rPr>
        <w:t>aby  złożyć</w:t>
      </w:r>
      <w:proofErr w:type="gramEnd"/>
      <w:r w:rsidRPr="00091CF0">
        <w:rPr>
          <w:rFonts w:ascii="Times New Roman" w:hAnsi="Times New Roman" w:cs="Times New Roman"/>
          <w:sz w:val="24"/>
          <w:szCs w:val="24"/>
        </w:rPr>
        <w:t xml:space="preserve"> ofertę w postępowaniu o udzielenie zamówienia publicznego musi założyć konto na Platformie </w:t>
      </w:r>
      <w:proofErr w:type="spellStart"/>
      <w:r w:rsidRPr="00091CF0">
        <w:rPr>
          <w:rFonts w:ascii="Times New Roman" w:hAnsi="Times New Roman" w:cs="Times New Roman"/>
          <w:sz w:val="24"/>
          <w:szCs w:val="24"/>
        </w:rPr>
        <w:t>ePUAP</w:t>
      </w:r>
      <w:proofErr w:type="spellEnd"/>
      <w:r w:rsidRPr="00091CF0">
        <w:rPr>
          <w:rFonts w:ascii="Times New Roman" w:hAnsi="Times New Roman" w:cs="Times New Roman"/>
          <w:sz w:val="24"/>
          <w:szCs w:val="24"/>
        </w:rPr>
        <w:t>. Po założeniu konta Wykonawca ma dostęp do formularzy do złożenia oferty oraz do formularza do komunikacji. Aby złożyć ofertę wykon</w:t>
      </w:r>
      <w:r w:rsidRPr="00E00E7D">
        <w:rPr>
          <w:rFonts w:ascii="Times New Roman" w:hAnsi="Times New Roman" w:cs="Times New Roman"/>
          <w:sz w:val="24"/>
          <w:szCs w:val="24"/>
        </w:rPr>
        <w:t>awca wybiera formularz do złożenia, zmiany, wycofania oferty.</w:t>
      </w:r>
    </w:p>
    <w:p w14:paraId="2B2B49D2" w14:textId="42B42ADD" w:rsidR="006A358C" w:rsidRPr="00E00E7D" w:rsidRDefault="006A358C" w:rsidP="006A358C">
      <w:pPr>
        <w:numPr>
          <w:ilvl w:val="0"/>
          <w:numId w:val="35"/>
        </w:numPr>
        <w:suppressAutoHyphens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00E7D">
        <w:rPr>
          <w:rFonts w:ascii="Times New Roman" w:hAnsi="Times New Roman" w:cs="Times New Roman"/>
          <w:sz w:val="24"/>
          <w:szCs w:val="24"/>
        </w:rPr>
        <w:t xml:space="preserve">Ofertę wraz ze wszystkimi wymaganymi oświadczeniami i dokumentami, należy złożyć </w:t>
      </w:r>
      <w:r w:rsidRPr="00E00E7D">
        <w:rPr>
          <w:rFonts w:ascii="Times New Roman" w:hAnsi="Times New Roman" w:cs="Times New Roman"/>
          <w:sz w:val="24"/>
          <w:szCs w:val="24"/>
        </w:rPr>
        <w:br/>
        <w:t xml:space="preserve">za pośrednictwem </w:t>
      </w:r>
      <w:proofErr w:type="spellStart"/>
      <w:r w:rsidRPr="00E00E7D">
        <w:rPr>
          <w:rFonts w:ascii="Times New Roman" w:hAnsi="Times New Roman" w:cs="Times New Roman"/>
          <w:sz w:val="24"/>
          <w:szCs w:val="24"/>
        </w:rPr>
        <w:t>miniPortalu</w:t>
      </w:r>
      <w:proofErr w:type="spellEnd"/>
      <w:r w:rsidRPr="00E00E7D">
        <w:rPr>
          <w:rFonts w:ascii="Times New Roman" w:hAnsi="Times New Roman" w:cs="Times New Roman"/>
          <w:sz w:val="24"/>
          <w:szCs w:val="24"/>
        </w:rPr>
        <w:t xml:space="preserve"> </w:t>
      </w:r>
      <w:hyperlink r:id="rId9" w:history="1">
        <w:r w:rsidRPr="00E00E7D">
          <w:rPr>
            <w:rStyle w:val="Hipercze"/>
            <w:rFonts w:ascii="Times New Roman" w:hAnsi="Times New Roman" w:cs="Times New Roman"/>
            <w:sz w:val="24"/>
            <w:szCs w:val="24"/>
          </w:rPr>
          <w:t>https://miniportal.uzp.gov.</w:t>
        </w:r>
        <w:proofErr w:type="gramStart"/>
        <w:r w:rsidRPr="00E00E7D">
          <w:rPr>
            <w:rStyle w:val="Hipercze"/>
            <w:rFonts w:ascii="Times New Roman" w:hAnsi="Times New Roman" w:cs="Times New Roman"/>
            <w:sz w:val="24"/>
            <w:szCs w:val="24"/>
          </w:rPr>
          <w:t>pl/</w:t>
        </w:r>
      </w:hyperlink>
      <w:r w:rsidRPr="00E00E7D">
        <w:rPr>
          <w:rFonts w:ascii="Times New Roman" w:hAnsi="Times New Roman" w:cs="Times New Roman"/>
          <w:sz w:val="24"/>
          <w:szCs w:val="24"/>
        </w:rPr>
        <w:t xml:space="preserve"> </w:t>
      </w:r>
      <w:r w:rsidRPr="00E00E7D">
        <w:rPr>
          <w:rFonts w:ascii="Times New Roman" w:hAnsi="Times New Roman" w:cs="Times New Roman"/>
          <w:bCs/>
          <w:sz w:val="24"/>
          <w:szCs w:val="24"/>
        </w:rPr>
        <w:t xml:space="preserve"> do</w:t>
      </w:r>
      <w:proofErr w:type="gramEnd"/>
      <w:r w:rsidRPr="00E00E7D">
        <w:rPr>
          <w:rFonts w:ascii="Times New Roman" w:hAnsi="Times New Roman" w:cs="Times New Roman"/>
          <w:bCs/>
          <w:sz w:val="24"/>
          <w:szCs w:val="24"/>
        </w:rPr>
        <w:t xml:space="preserve"> dnia </w:t>
      </w:r>
      <w:r w:rsidR="001B77F4">
        <w:rPr>
          <w:rFonts w:ascii="Times New Roman" w:hAnsi="Times New Roman" w:cs="Times New Roman"/>
          <w:bCs/>
          <w:sz w:val="24"/>
          <w:szCs w:val="24"/>
        </w:rPr>
        <w:t>01 lutego</w:t>
      </w:r>
      <w:r w:rsidRPr="00E00E7D">
        <w:rPr>
          <w:rFonts w:ascii="Times New Roman" w:hAnsi="Times New Roman" w:cs="Times New Roman"/>
          <w:bCs/>
          <w:sz w:val="24"/>
          <w:szCs w:val="24"/>
        </w:rPr>
        <w:t xml:space="preserve"> 2019r. do godz. 12:30.  </w:t>
      </w:r>
    </w:p>
    <w:p w14:paraId="36BBB6C3" w14:textId="77777777" w:rsidR="006A358C" w:rsidRPr="00E00E7D" w:rsidRDefault="006A358C" w:rsidP="006A358C">
      <w:pPr>
        <w:numPr>
          <w:ilvl w:val="0"/>
          <w:numId w:val="35"/>
        </w:numPr>
        <w:suppressAutoHyphens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00E7D">
        <w:rPr>
          <w:rFonts w:ascii="Times New Roman" w:hAnsi="Times New Roman" w:cs="Times New Roman"/>
          <w:sz w:val="24"/>
          <w:szCs w:val="24"/>
        </w:rPr>
        <w:t xml:space="preserve">Po upływie terminu złożenie oferty na </w:t>
      </w:r>
      <w:proofErr w:type="spellStart"/>
      <w:r w:rsidRPr="00E00E7D">
        <w:rPr>
          <w:rFonts w:ascii="Times New Roman" w:hAnsi="Times New Roman" w:cs="Times New Roman"/>
          <w:sz w:val="24"/>
          <w:szCs w:val="24"/>
        </w:rPr>
        <w:t>miniPortalu</w:t>
      </w:r>
      <w:proofErr w:type="spellEnd"/>
      <w:r w:rsidRPr="00E00E7D">
        <w:rPr>
          <w:rFonts w:ascii="Times New Roman" w:hAnsi="Times New Roman" w:cs="Times New Roman"/>
          <w:sz w:val="24"/>
          <w:szCs w:val="24"/>
        </w:rPr>
        <w:t xml:space="preserve"> nie będzie możliwe.</w:t>
      </w:r>
    </w:p>
    <w:p w14:paraId="5A5F1687" w14:textId="77777777" w:rsidR="006A358C" w:rsidRPr="00E00E7D" w:rsidRDefault="006A358C" w:rsidP="006A358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CF02205" w14:textId="77777777" w:rsidR="006A358C" w:rsidRPr="00E00E7D" w:rsidRDefault="006A358C" w:rsidP="006A358C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00E7D">
        <w:rPr>
          <w:rFonts w:ascii="Times New Roman" w:hAnsi="Times New Roman" w:cs="Times New Roman"/>
          <w:sz w:val="24"/>
          <w:szCs w:val="24"/>
          <w:u w:val="single"/>
        </w:rPr>
        <w:t>II. Otwarcie ofert</w:t>
      </w:r>
    </w:p>
    <w:p w14:paraId="7355DFA6" w14:textId="56DD81E3" w:rsidR="006A358C" w:rsidRPr="00091CF0" w:rsidRDefault="006A358C" w:rsidP="006A358C">
      <w:pPr>
        <w:numPr>
          <w:ilvl w:val="0"/>
          <w:numId w:val="36"/>
        </w:numPr>
        <w:suppressAutoHyphens w:val="0"/>
        <w:spacing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00E7D">
        <w:rPr>
          <w:rFonts w:ascii="Times New Roman" w:hAnsi="Times New Roman" w:cs="Times New Roman"/>
          <w:sz w:val="24"/>
          <w:szCs w:val="24"/>
        </w:rPr>
        <w:t xml:space="preserve">Otwarcie ofert nastąpi w siedzibie zamawiającego: miejsce: Starostwo </w:t>
      </w:r>
      <w:proofErr w:type="gramStart"/>
      <w:r w:rsidRPr="00E00E7D">
        <w:rPr>
          <w:rFonts w:ascii="Times New Roman" w:hAnsi="Times New Roman" w:cs="Times New Roman"/>
          <w:sz w:val="24"/>
          <w:szCs w:val="24"/>
        </w:rPr>
        <w:t xml:space="preserve">Powiatowe             </w:t>
      </w:r>
      <w:r w:rsidR="001B77F4"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Pr="00E00E7D">
        <w:rPr>
          <w:rFonts w:ascii="Times New Roman" w:hAnsi="Times New Roman" w:cs="Times New Roman"/>
          <w:sz w:val="24"/>
          <w:szCs w:val="24"/>
        </w:rPr>
        <w:t>w</w:t>
      </w:r>
      <w:proofErr w:type="gramEnd"/>
      <w:r w:rsidRPr="00E00E7D">
        <w:rPr>
          <w:rFonts w:ascii="Times New Roman" w:hAnsi="Times New Roman" w:cs="Times New Roman"/>
          <w:sz w:val="24"/>
          <w:szCs w:val="24"/>
        </w:rPr>
        <w:t xml:space="preserve"> Brzegu adres: ul. Robotnicza 20, 49-300 Brzeg, w dniu </w:t>
      </w:r>
      <w:r w:rsidR="001B77F4">
        <w:rPr>
          <w:rFonts w:ascii="Times New Roman" w:hAnsi="Times New Roman" w:cs="Times New Roman"/>
          <w:b/>
          <w:sz w:val="24"/>
          <w:szCs w:val="24"/>
        </w:rPr>
        <w:t>01 lutego 2019 r.</w:t>
      </w:r>
      <w:r w:rsidRPr="00091CF0">
        <w:rPr>
          <w:rFonts w:ascii="Times New Roman" w:hAnsi="Times New Roman" w:cs="Times New Roman"/>
          <w:b/>
          <w:sz w:val="24"/>
          <w:szCs w:val="24"/>
        </w:rPr>
        <w:t xml:space="preserve"> o godz. 13:00 pok. 402 - </w:t>
      </w:r>
      <w:r w:rsidRPr="00091CF0">
        <w:rPr>
          <w:rFonts w:ascii="Times New Roman" w:hAnsi="Times New Roman" w:cs="Times New Roman"/>
          <w:b/>
          <w:bCs/>
          <w:sz w:val="24"/>
          <w:szCs w:val="24"/>
        </w:rPr>
        <w:t xml:space="preserve"> za pośrednictwem </w:t>
      </w:r>
      <w:proofErr w:type="spellStart"/>
      <w:r w:rsidRPr="00091CF0">
        <w:rPr>
          <w:rFonts w:ascii="Times New Roman" w:hAnsi="Times New Roman" w:cs="Times New Roman"/>
          <w:b/>
          <w:sz w:val="24"/>
          <w:szCs w:val="24"/>
        </w:rPr>
        <w:t>miniPortalu</w:t>
      </w:r>
      <w:proofErr w:type="spellEnd"/>
      <w:r w:rsidRPr="00091CF0">
        <w:rPr>
          <w:rFonts w:ascii="Times New Roman" w:hAnsi="Times New Roman" w:cs="Times New Roman"/>
          <w:sz w:val="24"/>
          <w:szCs w:val="24"/>
        </w:rPr>
        <w:t>.</w:t>
      </w:r>
    </w:p>
    <w:p w14:paraId="4071C83C" w14:textId="77777777" w:rsidR="006A358C" w:rsidRPr="00091CF0" w:rsidRDefault="006A358C" w:rsidP="006A358C">
      <w:pPr>
        <w:numPr>
          <w:ilvl w:val="0"/>
          <w:numId w:val="36"/>
        </w:numPr>
        <w:suppressAutoHyphens w:val="0"/>
        <w:spacing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91CF0">
        <w:rPr>
          <w:rFonts w:ascii="Times New Roman" w:hAnsi="Times New Roman" w:cs="Times New Roman"/>
          <w:sz w:val="24"/>
          <w:szCs w:val="24"/>
        </w:rPr>
        <w:t xml:space="preserve">Otwarcie ofert następuje poprzez użycie aplikacji do szyfrowania ofert dostępnej na </w:t>
      </w:r>
      <w:proofErr w:type="spellStart"/>
      <w:proofErr w:type="gramStart"/>
      <w:r w:rsidRPr="00091CF0">
        <w:rPr>
          <w:rFonts w:ascii="Times New Roman" w:hAnsi="Times New Roman" w:cs="Times New Roman"/>
          <w:sz w:val="24"/>
          <w:szCs w:val="24"/>
        </w:rPr>
        <w:t>miniPortalu</w:t>
      </w:r>
      <w:proofErr w:type="spellEnd"/>
      <w:r w:rsidRPr="00091CF0">
        <w:rPr>
          <w:rFonts w:ascii="Times New Roman" w:hAnsi="Times New Roman" w:cs="Times New Roman"/>
          <w:sz w:val="24"/>
          <w:szCs w:val="24"/>
        </w:rPr>
        <w:t xml:space="preserve">   i</w:t>
      </w:r>
      <w:proofErr w:type="gramEnd"/>
      <w:r w:rsidRPr="00091CF0">
        <w:rPr>
          <w:rFonts w:ascii="Times New Roman" w:hAnsi="Times New Roman" w:cs="Times New Roman"/>
          <w:sz w:val="24"/>
          <w:szCs w:val="24"/>
        </w:rPr>
        <w:t xml:space="preserve">  dokonywane jest poprzez odszyfrowanie i otwarcie ofert za pomocą klucza prywatnego.</w:t>
      </w:r>
    </w:p>
    <w:p w14:paraId="681B730C" w14:textId="77777777" w:rsidR="006A358C" w:rsidRPr="00091CF0" w:rsidRDefault="006A358C" w:rsidP="006A358C">
      <w:pPr>
        <w:numPr>
          <w:ilvl w:val="0"/>
          <w:numId w:val="36"/>
        </w:numPr>
        <w:suppressAutoHyphens w:val="0"/>
        <w:spacing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91CF0">
        <w:rPr>
          <w:rFonts w:ascii="Times New Roman" w:hAnsi="Times New Roman" w:cs="Times New Roman"/>
          <w:sz w:val="24"/>
          <w:szCs w:val="24"/>
        </w:rPr>
        <w:t>Otwarcie ofert jest jawne, Wykonawcy mogą uczestniczyć w sesji otwarcia ofert.</w:t>
      </w:r>
    </w:p>
    <w:p w14:paraId="0019779E" w14:textId="77777777" w:rsidR="006A358C" w:rsidRPr="00091CF0" w:rsidRDefault="006A358C" w:rsidP="006A358C">
      <w:pPr>
        <w:numPr>
          <w:ilvl w:val="0"/>
          <w:numId w:val="36"/>
        </w:numPr>
        <w:suppressAutoHyphens w:val="0"/>
        <w:spacing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91CF0">
        <w:rPr>
          <w:rFonts w:ascii="Times New Roman" w:hAnsi="Times New Roman" w:cs="Times New Roman"/>
          <w:sz w:val="24"/>
          <w:szCs w:val="24"/>
        </w:rPr>
        <w:t>Niezwłocznie po otwarciu ofert Zamawiający zamieści na stronie internetowej informację z otwarcia ofert.”</w:t>
      </w:r>
    </w:p>
    <w:p w14:paraId="6C0E9D38" w14:textId="77777777" w:rsidR="006A358C" w:rsidRPr="00091CF0" w:rsidRDefault="006A358C" w:rsidP="006A358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7B26FB9" w14:textId="77777777" w:rsidR="006A358C" w:rsidRPr="00091CF0" w:rsidRDefault="006A358C" w:rsidP="006A358C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91CF0">
        <w:rPr>
          <w:rFonts w:ascii="Times New Roman" w:hAnsi="Times New Roman" w:cs="Times New Roman"/>
          <w:b/>
          <w:sz w:val="24"/>
          <w:szCs w:val="24"/>
        </w:rPr>
        <w:t>W SIWZ aktualnie jest:</w:t>
      </w:r>
    </w:p>
    <w:p w14:paraId="6374CF91" w14:textId="77777777" w:rsidR="006A358C" w:rsidRPr="00091CF0" w:rsidRDefault="006A358C" w:rsidP="006A358C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091CF0">
        <w:rPr>
          <w:rFonts w:ascii="Times New Roman" w:hAnsi="Times New Roman" w:cs="Times New Roman"/>
          <w:b/>
          <w:sz w:val="24"/>
          <w:szCs w:val="24"/>
          <w:u w:val="single"/>
        </w:rPr>
        <w:t xml:space="preserve">I. </w:t>
      </w:r>
      <w:r w:rsidRPr="00091CF0">
        <w:rPr>
          <w:rFonts w:ascii="Times New Roman" w:hAnsi="Times New Roman" w:cs="Times New Roman"/>
          <w:b/>
          <w:bCs/>
          <w:sz w:val="24"/>
          <w:szCs w:val="24"/>
          <w:u w:val="single"/>
        </w:rPr>
        <w:t>Miejsce i termin składania ofert:</w:t>
      </w:r>
    </w:p>
    <w:p w14:paraId="134BD2D5" w14:textId="77777777" w:rsidR="006A358C" w:rsidRPr="00091CF0" w:rsidRDefault="006A358C" w:rsidP="006A358C">
      <w:pPr>
        <w:numPr>
          <w:ilvl w:val="0"/>
          <w:numId w:val="38"/>
        </w:numPr>
        <w:suppressAutoHyphens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91CF0">
        <w:rPr>
          <w:rFonts w:ascii="Times New Roman" w:hAnsi="Times New Roman" w:cs="Times New Roman"/>
          <w:sz w:val="24"/>
          <w:szCs w:val="24"/>
        </w:rPr>
        <w:t>Wykonawca, ab</w:t>
      </w:r>
      <w:r>
        <w:rPr>
          <w:rFonts w:ascii="Times New Roman" w:hAnsi="Times New Roman" w:cs="Times New Roman"/>
          <w:sz w:val="24"/>
          <w:szCs w:val="24"/>
        </w:rPr>
        <w:t xml:space="preserve">y </w:t>
      </w:r>
      <w:r w:rsidRPr="00091CF0">
        <w:rPr>
          <w:rFonts w:ascii="Times New Roman" w:hAnsi="Times New Roman" w:cs="Times New Roman"/>
          <w:sz w:val="24"/>
          <w:szCs w:val="24"/>
        </w:rPr>
        <w:t xml:space="preserve">złożyć ofertę w postępowaniu o udzielenie zamówienia publicznego musi założyć konto na Platformie </w:t>
      </w:r>
      <w:proofErr w:type="spellStart"/>
      <w:r w:rsidRPr="00091CF0">
        <w:rPr>
          <w:rFonts w:ascii="Times New Roman" w:hAnsi="Times New Roman" w:cs="Times New Roman"/>
          <w:sz w:val="24"/>
          <w:szCs w:val="24"/>
        </w:rPr>
        <w:t>ePUAP</w:t>
      </w:r>
      <w:proofErr w:type="spellEnd"/>
      <w:r w:rsidRPr="00091CF0">
        <w:rPr>
          <w:rFonts w:ascii="Times New Roman" w:hAnsi="Times New Roman" w:cs="Times New Roman"/>
          <w:sz w:val="24"/>
          <w:szCs w:val="24"/>
        </w:rPr>
        <w:t>. Po założeniu konta Wykonawca ma dostęp do formularzy do złożenia oferty oraz do formularza do komunikacji. Aby złożyć ofertę wykonawca wybiera formularz do złożenia, zmiany, wycofania oferty.</w:t>
      </w:r>
    </w:p>
    <w:p w14:paraId="5EE3F118" w14:textId="7A7F2F8C" w:rsidR="006A358C" w:rsidRPr="00091CF0" w:rsidRDefault="006A358C" w:rsidP="006A358C">
      <w:pPr>
        <w:numPr>
          <w:ilvl w:val="0"/>
          <w:numId w:val="38"/>
        </w:numPr>
        <w:suppressAutoHyphens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91CF0">
        <w:rPr>
          <w:rFonts w:ascii="Times New Roman" w:hAnsi="Times New Roman" w:cs="Times New Roman"/>
          <w:sz w:val="24"/>
          <w:szCs w:val="24"/>
        </w:rPr>
        <w:t xml:space="preserve">Ofertę wraz ze wszystkimi wymaganymi oświadczeniami i dokumentami, należy złożyć </w:t>
      </w:r>
      <w:r w:rsidRPr="00091CF0">
        <w:rPr>
          <w:rFonts w:ascii="Times New Roman" w:hAnsi="Times New Roman" w:cs="Times New Roman"/>
          <w:sz w:val="24"/>
          <w:szCs w:val="24"/>
        </w:rPr>
        <w:br/>
      </w:r>
      <w:r w:rsidRPr="00091CF0">
        <w:rPr>
          <w:rFonts w:ascii="Times New Roman" w:hAnsi="Times New Roman" w:cs="Times New Roman"/>
          <w:b/>
          <w:sz w:val="24"/>
          <w:szCs w:val="24"/>
        </w:rPr>
        <w:t xml:space="preserve">za pośrednictwem </w:t>
      </w:r>
      <w:proofErr w:type="spellStart"/>
      <w:r w:rsidRPr="00091CF0">
        <w:rPr>
          <w:rFonts w:ascii="Times New Roman" w:hAnsi="Times New Roman" w:cs="Times New Roman"/>
          <w:b/>
          <w:sz w:val="24"/>
          <w:szCs w:val="24"/>
        </w:rPr>
        <w:t>miniPortalu</w:t>
      </w:r>
      <w:proofErr w:type="spellEnd"/>
      <w:r w:rsidRPr="00091CF0">
        <w:rPr>
          <w:rFonts w:ascii="Times New Roman" w:hAnsi="Times New Roman" w:cs="Times New Roman"/>
          <w:b/>
          <w:sz w:val="24"/>
          <w:szCs w:val="24"/>
        </w:rPr>
        <w:t xml:space="preserve"> </w:t>
      </w:r>
      <w:hyperlink r:id="rId10" w:history="1">
        <w:r w:rsidRPr="00091CF0">
          <w:rPr>
            <w:rStyle w:val="Hipercze"/>
            <w:rFonts w:ascii="Times New Roman" w:hAnsi="Times New Roman" w:cs="Times New Roman"/>
            <w:b/>
            <w:sz w:val="24"/>
            <w:szCs w:val="24"/>
          </w:rPr>
          <w:t>https://miniportal.uzp.gov.</w:t>
        </w:r>
        <w:proofErr w:type="gramStart"/>
        <w:r w:rsidRPr="00091CF0">
          <w:rPr>
            <w:rStyle w:val="Hipercze"/>
            <w:rFonts w:ascii="Times New Roman" w:hAnsi="Times New Roman" w:cs="Times New Roman"/>
            <w:b/>
            <w:sz w:val="24"/>
            <w:szCs w:val="24"/>
          </w:rPr>
          <w:t>pl/</w:t>
        </w:r>
      </w:hyperlink>
      <w:r w:rsidRPr="00091CF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91CF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1B77F4">
        <w:rPr>
          <w:rFonts w:ascii="Times New Roman" w:hAnsi="Times New Roman" w:cs="Times New Roman"/>
          <w:b/>
          <w:bCs/>
          <w:sz w:val="24"/>
          <w:szCs w:val="24"/>
        </w:rPr>
        <w:t>do</w:t>
      </w:r>
      <w:proofErr w:type="gramEnd"/>
      <w:r w:rsidR="001B77F4">
        <w:rPr>
          <w:rFonts w:ascii="Times New Roman" w:hAnsi="Times New Roman" w:cs="Times New Roman"/>
          <w:b/>
          <w:bCs/>
          <w:sz w:val="24"/>
          <w:szCs w:val="24"/>
        </w:rPr>
        <w:t xml:space="preserve"> dnia 1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1 lutego </w:t>
      </w:r>
      <w:r w:rsidRPr="00091CF0">
        <w:rPr>
          <w:rFonts w:ascii="Times New Roman" w:hAnsi="Times New Roman" w:cs="Times New Roman"/>
          <w:b/>
          <w:bCs/>
          <w:sz w:val="24"/>
          <w:szCs w:val="24"/>
        </w:rPr>
        <w:t xml:space="preserve"> 2019r. do godz. 12:30. </w:t>
      </w:r>
      <w:r w:rsidRPr="00091CF0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69A51D01" w14:textId="77777777" w:rsidR="006A358C" w:rsidRPr="00091CF0" w:rsidRDefault="006A358C" w:rsidP="006A358C">
      <w:pPr>
        <w:numPr>
          <w:ilvl w:val="0"/>
          <w:numId w:val="38"/>
        </w:numPr>
        <w:suppressAutoHyphens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91CF0">
        <w:rPr>
          <w:rFonts w:ascii="Times New Roman" w:hAnsi="Times New Roman" w:cs="Times New Roman"/>
          <w:sz w:val="24"/>
          <w:szCs w:val="24"/>
        </w:rPr>
        <w:t xml:space="preserve">Po upływie terminu złożenie oferty na </w:t>
      </w:r>
      <w:proofErr w:type="spellStart"/>
      <w:r w:rsidRPr="00091CF0">
        <w:rPr>
          <w:rFonts w:ascii="Times New Roman" w:hAnsi="Times New Roman" w:cs="Times New Roman"/>
          <w:sz w:val="24"/>
          <w:szCs w:val="24"/>
        </w:rPr>
        <w:t>miniPortalu</w:t>
      </w:r>
      <w:proofErr w:type="spellEnd"/>
      <w:r w:rsidRPr="00091CF0">
        <w:rPr>
          <w:rFonts w:ascii="Times New Roman" w:hAnsi="Times New Roman" w:cs="Times New Roman"/>
          <w:sz w:val="24"/>
          <w:szCs w:val="24"/>
        </w:rPr>
        <w:t xml:space="preserve"> nie będzie możliwe.</w:t>
      </w:r>
    </w:p>
    <w:p w14:paraId="7E568FCB" w14:textId="77777777" w:rsidR="006A358C" w:rsidRPr="00091CF0" w:rsidRDefault="006A358C" w:rsidP="006A358C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9D7562E" w14:textId="77777777" w:rsidR="006A358C" w:rsidRPr="00091CF0" w:rsidRDefault="006A358C" w:rsidP="006A358C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91CF0">
        <w:rPr>
          <w:rFonts w:ascii="Times New Roman" w:hAnsi="Times New Roman" w:cs="Times New Roman"/>
          <w:b/>
          <w:sz w:val="24"/>
          <w:szCs w:val="24"/>
          <w:u w:val="single"/>
        </w:rPr>
        <w:t>II. Otwarcie ofert</w:t>
      </w:r>
    </w:p>
    <w:p w14:paraId="3512113B" w14:textId="5860E37D" w:rsidR="006A358C" w:rsidRPr="00091CF0" w:rsidRDefault="006A358C" w:rsidP="006A358C">
      <w:pPr>
        <w:numPr>
          <w:ilvl w:val="0"/>
          <w:numId w:val="37"/>
        </w:numPr>
        <w:suppressAutoHyphens w:val="0"/>
        <w:spacing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91CF0">
        <w:rPr>
          <w:rFonts w:ascii="Times New Roman" w:hAnsi="Times New Roman" w:cs="Times New Roman"/>
          <w:sz w:val="24"/>
          <w:szCs w:val="24"/>
        </w:rPr>
        <w:t xml:space="preserve">Otwarcie ofert nastąpi w siedzibie zamawiającego: miejsce: </w:t>
      </w:r>
      <w:r w:rsidRPr="00091CF0">
        <w:rPr>
          <w:rFonts w:ascii="Times New Roman" w:hAnsi="Times New Roman" w:cs="Times New Roman"/>
          <w:b/>
          <w:sz w:val="24"/>
          <w:szCs w:val="24"/>
        </w:rPr>
        <w:t xml:space="preserve">Starostwo </w:t>
      </w:r>
      <w:proofErr w:type="gramStart"/>
      <w:r w:rsidRPr="00091CF0">
        <w:rPr>
          <w:rFonts w:ascii="Times New Roman" w:hAnsi="Times New Roman" w:cs="Times New Roman"/>
          <w:b/>
          <w:sz w:val="24"/>
          <w:szCs w:val="24"/>
        </w:rPr>
        <w:t>Powiatowe                         w</w:t>
      </w:r>
      <w:proofErr w:type="gramEnd"/>
      <w:r w:rsidRPr="00091CF0">
        <w:rPr>
          <w:rFonts w:ascii="Times New Roman" w:hAnsi="Times New Roman" w:cs="Times New Roman"/>
          <w:b/>
          <w:sz w:val="24"/>
          <w:szCs w:val="24"/>
        </w:rPr>
        <w:t xml:space="preserve"> Brzegu adres: ul. Robotnicza 20, 49-300 Brzeg, w dniu </w:t>
      </w:r>
      <w:r w:rsidR="001B77F4"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>1 lutego</w:t>
      </w:r>
      <w:r w:rsidR="001B77F4">
        <w:rPr>
          <w:rFonts w:ascii="Times New Roman" w:hAnsi="Times New Roman" w:cs="Times New Roman"/>
          <w:b/>
          <w:sz w:val="24"/>
          <w:szCs w:val="24"/>
        </w:rPr>
        <w:t xml:space="preserve"> 2019 r. </w:t>
      </w:r>
      <w:r w:rsidRPr="00091CF0">
        <w:rPr>
          <w:rFonts w:ascii="Times New Roman" w:hAnsi="Times New Roman" w:cs="Times New Roman"/>
          <w:b/>
          <w:sz w:val="24"/>
          <w:szCs w:val="24"/>
        </w:rPr>
        <w:t xml:space="preserve">o godz. 13:00 pok. 402 - </w:t>
      </w:r>
      <w:r w:rsidRPr="00091CF0">
        <w:rPr>
          <w:rFonts w:ascii="Times New Roman" w:hAnsi="Times New Roman" w:cs="Times New Roman"/>
          <w:b/>
          <w:bCs/>
          <w:sz w:val="24"/>
          <w:szCs w:val="24"/>
        </w:rPr>
        <w:t xml:space="preserve"> za pośrednictwem </w:t>
      </w:r>
      <w:proofErr w:type="spellStart"/>
      <w:r w:rsidRPr="00091CF0">
        <w:rPr>
          <w:rFonts w:ascii="Times New Roman" w:hAnsi="Times New Roman" w:cs="Times New Roman"/>
          <w:b/>
          <w:sz w:val="24"/>
          <w:szCs w:val="24"/>
        </w:rPr>
        <w:t>miniPortalu</w:t>
      </w:r>
      <w:proofErr w:type="spellEnd"/>
      <w:r w:rsidRPr="00091CF0">
        <w:rPr>
          <w:rFonts w:ascii="Times New Roman" w:hAnsi="Times New Roman" w:cs="Times New Roman"/>
          <w:sz w:val="24"/>
          <w:szCs w:val="24"/>
        </w:rPr>
        <w:t>.</w:t>
      </w:r>
    </w:p>
    <w:p w14:paraId="112BDB34" w14:textId="77777777" w:rsidR="006A358C" w:rsidRPr="00091CF0" w:rsidRDefault="006A358C" w:rsidP="006A358C">
      <w:pPr>
        <w:numPr>
          <w:ilvl w:val="0"/>
          <w:numId w:val="37"/>
        </w:numPr>
        <w:suppressAutoHyphens w:val="0"/>
        <w:spacing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91CF0">
        <w:rPr>
          <w:rFonts w:ascii="Times New Roman" w:hAnsi="Times New Roman" w:cs="Times New Roman"/>
          <w:sz w:val="24"/>
          <w:szCs w:val="24"/>
        </w:rPr>
        <w:t xml:space="preserve">Otwarcie ofert następuje poprzez użycie aplikacji do szyfrowania ofert dostępnej na </w:t>
      </w:r>
      <w:proofErr w:type="spellStart"/>
      <w:proofErr w:type="gramStart"/>
      <w:r w:rsidRPr="00091CF0">
        <w:rPr>
          <w:rFonts w:ascii="Times New Roman" w:hAnsi="Times New Roman" w:cs="Times New Roman"/>
          <w:sz w:val="24"/>
          <w:szCs w:val="24"/>
        </w:rPr>
        <w:t>miniPortalu</w:t>
      </w:r>
      <w:proofErr w:type="spellEnd"/>
      <w:r w:rsidRPr="00091CF0">
        <w:rPr>
          <w:rFonts w:ascii="Times New Roman" w:hAnsi="Times New Roman" w:cs="Times New Roman"/>
          <w:sz w:val="24"/>
          <w:szCs w:val="24"/>
        </w:rPr>
        <w:t xml:space="preserve">  i</w:t>
      </w:r>
      <w:proofErr w:type="gramEnd"/>
      <w:r w:rsidRPr="00091CF0">
        <w:rPr>
          <w:rFonts w:ascii="Times New Roman" w:hAnsi="Times New Roman" w:cs="Times New Roman"/>
          <w:sz w:val="24"/>
          <w:szCs w:val="24"/>
        </w:rPr>
        <w:t xml:space="preserve">  dokonywane jest poprzez odszyfrowanie i otwarcie ofert za pomocą klucza prywatnego.</w:t>
      </w:r>
    </w:p>
    <w:p w14:paraId="5A851A67" w14:textId="77777777" w:rsidR="006A358C" w:rsidRPr="00091CF0" w:rsidRDefault="006A358C" w:rsidP="006A358C">
      <w:pPr>
        <w:numPr>
          <w:ilvl w:val="0"/>
          <w:numId w:val="37"/>
        </w:numPr>
        <w:suppressAutoHyphens w:val="0"/>
        <w:spacing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91CF0">
        <w:rPr>
          <w:rFonts w:ascii="Times New Roman" w:hAnsi="Times New Roman" w:cs="Times New Roman"/>
          <w:sz w:val="24"/>
          <w:szCs w:val="24"/>
        </w:rPr>
        <w:t>Otwarcie ofert jest jawne, Wykonawcy mogą uczestniczyć w sesji otwarcia ofert.</w:t>
      </w:r>
    </w:p>
    <w:p w14:paraId="3DEE9FA4" w14:textId="2E244138" w:rsidR="00CA5744" w:rsidRPr="00583C05" w:rsidRDefault="006A358C" w:rsidP="00583C05">
      <w:pPr>
        <w:numPr>
          <w:ilvl w:val="0"/>
          <w:numId w:val="37"/>
        </w:numPr>
        <w:suppressAutoHyphens w:val="0"/>
        <w:spacing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91CF0">
        <w:rPr>
          <w:rFonts w:ascii="Times New Roman" w:hAnsi="Times New Roman" w:cs="Times New Roman"/>
          <w:sz w:val="24"/>
          <w:szCs w:val="24"/>
        </w:rPr>
        <w:t>Niezwłocznie po otwarciu ofert Zamawiający zamieści na stronie internetowej informację z otwarcia ofert.”</w:t>
      </w:r>
    </w:p>
    <w:p w14:paraId="25C9F1BC" w14:textId="395B9954" w:rsidR="0062315A" w:rsidRPr="00583C05" w:rsidRDefault="0062315A" w:rsidP="00583C05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44A0F">
        <w:rPr>
          <w:rFonts w:ascii="Times New Roman" w:hAnsi="Times New Roman" w:cs="Times New Roman"/>
          <w:sz w:val="24"/>
          <w:szCs w:val="24"/>
          <w:u w:val="single"/>
        </w:rPr>
        <w:t>Zamawiający przypomina, że przekazane Wykonawcom</w:t>
      </w:r>
      <w:r w:rsidRPr="00C92C95">
        <w:rPr>
          <w:rFonts w:ascii="Times New Roman" w:hAnsi="Times New Roman" w:cs="Times New Roman"/>
          <w:sz w:val="24"/>
          <w:szCs w:val="24"/>
          <w:u w:val="single"/>
        </w:rPr>
        <w:t xml:space="preserve"> odpowiedzi na pytania stanowią integralną część specyfikacji istotnych warunków zamówienia i wiążą Wykonawców</w:t>
      </w:r>
      <w:r w:rsidRPr="001045ED">
        <w:rPr>
          <w:rFonts w:ascii="Times New Roman" w:hAnsi="Times New Roman" w:cs="Times New Roman"/>
          <w:sz w:val="24"/>
          <w:szCs w:val="24"/>
        </w:rPr>
        <w:t>.</w:t>
      </w:r>
      <w:r w:rsidRPr="001045ED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4F4B7EC1" w14:textId="77777777" w:rsidR="0062315A" w:rsidRDefault="0062315A" w:rsidP="0062315A">
      <w:pPr>
        <w:pStyle w:val="Tekstpodstawowy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A321DC2" w14:textId="58CA0E92" w:rsidR="00B57BF9" w:rsidRDefault="003C42BC" w:rsidP="003C42BC">
      <w:pPr>
        <w:pStyle w:val="Tekstpodstawowy"/>
        <w:spacing w:after="0" w:line="240" w:lineRule="auto"/>
        <w:ind w:left="4248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STAROSTA</w:t>
      </w:r>
    </w:p>
    <w:p w14:paraId="68928A21" w14:textId="70A0CF35" w:rsidR="003C42BC" w:rsidRDefault="003C42BC" w:rsidP="003C42BC">
      <w:pPr>
        <w:pStyle w:val="Tekstpodstawowy"/>
        <w:spacing w:after="0" w:line="240" w:lineRule="auto"/>
        <w:ind w:left="4248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(</w:t>
      </w:r>
      <w:r>
        <w:rPr>
          <w:rFonts w:ascii="Times New Roman" w:hAnsi="Times New Roman" w:cs="Times New Roman"/>
          <w:sz w:val="24"/>
          <w:szCs w:val="24"/>
        </w:rPr>
        <w:sym w:font="Symbol" w:char="F0BE"/>
      </w:r>
      <w:r>
        <w:rPr>
          <w:rFonts w:ascii="Times New Roman" w:hAnsi="Times New Roman" w:cs="Times New Roman"/>
          <w:sz w:val="24"/>
          <w:szCs w:val="24"/>
        </w:rPr>
        <w:t>)</w:t>
      </w:r>
    </w:p>
    <w:p w14:paraId="39FBA8DE" w14:textId="2696AA53" w:rsidR="00B57BF9" w:rsidRDefault="003C42BC" w:rsidP="0062315A">
      <w:pPr>
        <w:pStyle w:val="Tekstpodstawowy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Jacek Monkiewicz</w:t>
      </w:r>
      <w:bookmarkStart w:id="0" w:name="_GoBack"/>
      <w:bookmarkEnd w:id="0"/>
    </w:p>
    <w:p w14:paraId="068A2B70" w14:textId="77777777" w:rsidR="00B57BF9" w:rsidRDefault="00B57BF9" w:rsidP="0062315A">
      <w:pPr>
        <w:pStyle w:val="Tekstpodstawowy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DB1128B" w14:textId="77777777" w:rsidR="00B57BF9" w:rsidRDefault="00B57BF9" w:rsidP="0062315A">
      <w:pPr>
        <w:pStyle w:val="Tekstpodstawowy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D215ACE" w14:textId="77777777" w:rsidR="00B57BF9" w:rsidRDefault="00B57BF9" w:rsidP="0062315A">
      <w:pPr>
        <w:pStyle w:val="Tekstpodstawowy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3A55180" w14:textId="77777777" w:rsidR="00B57BF9" w:rsidRDefault="00B57BF9" w:rsidP="0062315A">
      <w:pPr>
        <w:pStyle w:val="Tekstpodstawowy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8346BFA" w14:textId="77777777" w:rsidR="00B57BF9" w:rsidRDefault="00B57BF9" w:rsidP="0062315A">
      <w:pPr>
        <w:pStyle w:val="Tekstpodstawowy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E1F0C71" w14:textId="77777777" w:rsidR="00B57BF9" w:rsidRDefault="00B57BF9" w:rsidP="0062315A">
      <w:pPr>
        <w:pStyle w:val="Tekstpodstawowy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82D34D9" w14:textId="77777777" w:rsidR="00B57BF9" w:rsidRDefault="00B57BF9" w:rsidP="0062315A">
      <w:pPr>
        <w:pStyle w:val="Tekstpodstawowy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95154F5" w14:textId="77777777" w:rsidR="00B57BF9" w:rsidRDefault="00B57BF9" w:rsidP="0062315A">
      <w:pPr>
        <w:pStyle w:val="Tekstpodstawowy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034F29A" w14:textId="77777777" w:rsidR="00B57BF9" w:rsidRDefault="00B57BF9" w:rsidP="0062315A">
      <w:pPr>
        <w:pStyle w:val="Tekstpodstawowy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A4BCF3D" w14:textId="77777777" w:rsidR="00B57BF9" w:rsidRDefault="00B57BF9" w:rsidP="0062315A">
      <w:pPr>
        <w:pStyle w:val="Tekstpodstawowy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A4C3728" w14:textId="77777777" w:rsidR="00B57BF9" w:rsidRDefault="00B57BF9" w:rsidP="0062315A">
      <w:pPr>
        <w:pStyle w:val="Tekstpodstawowy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B57BF9" w:rsidSect="00EA6157">
      <w:headerReference w:type="default" r:id="rId11"/>
      <w:footerReference w:type="default" r:id="rId12"/>
      <w:pgSz w:w="11906" w:h="16838"/>
      <w:pgMar w:top="709" w:right="1134" w:bottom="1134" w:left="1080" w:header="708" w:footer="708" w:gutter="0"/>
      <w:cols w:space="708"/>
      <w:docGrid w:linePitch="360" w:charSpace="-245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034235D" w14:textId="77777777" w:rsidR="00922ECF" w:rsidRDefault="00922ECF" w:rsidP="00F00ABE">
      <w:pPr>
        <w:spacing w:after="0"/>
      </w:pPr>
      <w:r>
        <w:separator/>
      </w:r>
    </w:p>
  </w:endnote>
  <w:endnote w:type="continuationSeparator" w:id="0">
    <w:p w14:paraId="2C354895" w14:textId="77777777" w:rsidR="00922ECF" w:rsidRDefault="00922ECF" w:rsidP="00F00ABE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Liberation Serif"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ans">
    <w:panose1 w:val="020B0604020202020204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26180096"/>
      <w:docPartObj>
        <w:docPartGallery w:val="Page Numbers (Bottom of Page)"/>
        <w:docPartUnique/>
      </w:docPartObj>
    </w:sdtPr>
    <w:sdtEndPr/>
    <w:sdtContent>
      <w:p w14:paraId="75F1153B" w14:textId="6E9BFD42" w:rsidR="00922ECF" w:rsidRDefault="00922ECF">
        <w:pPr>
          <w:pStyle w:val="Stopka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C42BC">
          <w:rPr>
            <w:noProof/>
          </w:rPr>
          <w:t>6</w:t>
        </w:r>
        <w:r>
          <w:fldChar w:fldCharType="end"/>
        </w:r>
      </w:p>
    </w:sdtContent>
  </w:sdt>
  <w:p w14:paraId="5D9868C8" w14:textId="77777777" w:rsidR="00922ECF" w:rsidRDefault="00922ECF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90F25D9" w14:textId="77777777" w:rsidR="00922ECF" w:rsidRDefault="00922ECF" w:rsidP="00F00ABE">
      <w:pPr>
        <w:spacing w:after="0"/>
      </w:pPr>
      <w:r>
        <w:separator/>
      </w:r>
    </w:p>
  </w:footnote>
  <w:footnote w:type="continuationSeparator" w:id="0">
    <w:p w14:paraId="171C4C99" w14:textId="77777777" w:rsidR="00922ECF" w:rsidRDefault="00922ECF" w:rsidP="00F00ABE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7F4C79" w14:textId="4AB6C426" w:rsidR="00922ECF" w:rsidRDefault="00922ECF" w:rsidP="00795C84">
    <w:pPr>
      <w:pStyle w:val="Nagwek"/>
      <w:tabs>
        <w:tab w:val="clear" w:pos="4536"/>
        <w:tab w:val="clear" w:pos="9072"/>
        <w:tab w:val="left" w:pos="1872"/>
      </w:tabs>
      <w:jc w:val="center"/>
    </w:pPr>
    <w:r>
      <w:rPr>
        <w:noProof/>
        <w:lang w:eastAsia="pl-PL"/>
      </w:rPr>
      <w:drawing>
        <wp:inline distT="0" distB="0" distL="0" distR="0" wp14:anchorId="6778D1E1" wp14:editId="7586AD64">
          <wp:extent cx="5410200" cy="715010"/>
          <wp:effectExtent l="0" t="0" r="0" b="0"/>
          <wp:docPr id="2" name="Obraz 2" descr="RPO+OPO+EF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RPO+OPO+EF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10200" cy="7150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9D16142" w14:textId="11E0CB4A" w:rsidR="00922ECF" w:rsidRDefault="00922ECF" w:rsidP="001A12EF">
    <w:pPr>
      <w:pStyle w:val="Nagwek"/>
      <w:tabs>
        <w:tab w:val="clear" w:pos="4536"/>
        <w:tab w:val="clear" w:pos="9072"/>
        <w:tab w:val="left" w:pos="1872"/>
      </w:tabs>
    </w:pPr>
  </w:p>
  <w:p w14:paraId="4ABDAA88" w14:textId="77777777" w:rsidR="00922ECF" w:rsidRDefault="00922ECF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A9407704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174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)"/>
      <w:lvlJc w:val="left"/>
      <w:pPr>
        <w:tabs>
          <w:tab w:val="num" w:pos="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)"/>
      <w:lvlJc w:val="left"/>
      <w:pPr>
        <w:tabs>
          <w:tab w:val="num" w:pos="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</w:lvl>
  </w:abstractNum>
  <w:abstractNum w:abstractNumId="1">
    <w:nsid w:val="00000003"/>
    <w:multiLevelType w:val="multilevel"/>
    <w:tmpl w:val="C2F8374A"/>
    <w:name w:val="WW8Num2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color w:val="000000"/>
      </w:rPr>
    </w:lvl>
    <w:lvl w:ilvl="2">
      <w:start w:val="1"/>
      <w:numFmt w:val="lowerLetter"/>
      <w:lvlText w:val="%3)"/>
      <w:lvlJc w:val="left"/>
      <w:pPr>
        <w:tabs>
          <w:tab w:val="num" w:pos="0"/>
        </w:tabs>
        <w:ind w:left="174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)"/>
      <w:lvlJc w:val="left"/>
      <w:pPr>
        <w:tabs>
          <w:tab w:val="num" w:pos="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2">
    <w:nsid w:val="00000004"/>
    <w:multiLevelType w:val="multilevel"/>
    <w:tmpl w:val="00000004"/>
    <w:name w:val="WW8Num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/>
        <w:b w:val="0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Times New Roman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/>
        <w:b w:val="0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Times New Roman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/>
        <w:b w:val="0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Times New Roman"/>
      </w:rPr>
    </w:lvl>
  </w:abstractNum>
  <w:abstractNum w:abstractNumId="3">
    <w:nsid w:val="00000005"/>
    <w:multiLevelType w:val="multilevel"/>
    <w:tmpl w:val="00000005"/>
    <w:name w:val="WW8Num4"/>
    <w:lvl w:ilvl="0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ascii="Symbol" w:hAnsi="Symbol" w:cs="Symbol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2">
      <w:start w:val="1"/>
      <w:numFmt w:val="decimal"/>
      <w:lvlText w:val="%3)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3">
      <w:start w:val="1"/>
      <w:numFmt w:val="decimal"/>
      <w:lvlText w:val="%4)"/>
      <w:lvlJc w:val="left"/>
      <w:pPr>
        <w:tabs>
          <w:tab w:val="num" w:pos="2160"/>
        </w:tabs>
        <w:ind w:left="2160" w:hanging="360"/>
      </w:pPr>
      <w:rPr>
        <w:rFonts w:ascii="Symbol" w:hAnsi="Symbol" w:cs="Symbol"/>
      </w:rPr>
    </w:lvl>
    <w:lvl w:ilvl="4">
      <w:start w:val="1"/>
      <w:numFmt w:val="decimal"/>
      <w:lvlText w:val="%5)"/>
      <w:lvlJc w:val="left"/>
      <w:pPr>
        <w:tabs>
          <w:tab w:val="num" w:pos="2520"/>
        </w:tabs>
        <w:ind w:left="2520" w:hanging="360"/>
      </w:pPr>
      <w:rPr>
        <w:rFonts w:ascii="Symbol" w:hAnsi="Symbol" w:cs="Symbol"/>
      </w:rPr>
    </w:lvl>
    <w:lvl w:ilvl="5">
      <w:start w:val="1"/>
      <w:numFmt w:val="decimal"/>
      <w:lvlText w:val="%6)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6">
      <w:start w:val="1"/>
      <w:numFmt w:val="decimal"/>
      <w:lvlText w:val="%7)"/>
      <w:lvlJc w:val="left"/>
      <w:pPr>
        <w:tabs>
          <w:tab w:val="num" w:pos="3240"/>
        </w:tabs>
        <w:ind w:left="3240" w:hanging="360"/>
      </w:pPr>
      <w:rPr>
        <w:rFonts w:ascii="Symbol" w:hAnsi="Symbol" w:cs="Symbol"/>
      </w:rPr>
    </w:lvl>
    <w:lvl w:ilvl="7">
      <w:start w:val="1"/>
      <w:numFmt w:val="decimal"/>
      <w:lvlText w:val="%8)"/>
      <w:lvlJc w:val="left"/>
      <w:pPr>
        <w:tabs>
          <w:tab w:val="num" w:pos="3600"/>
        </w:tabs>
        <w:ind w:left="3600" w:hanging="360"/>
      </w:pPr>
      <w:rPr>
        <w:rFonts w:ascii="Symbol" w:hAnsi="Symbol" w:cs="Symbol"/>
      </w:rPr>
    </w:lvl>
    <w:lvl w:ilvl="8">
      <w:start w:val="1"/>
      <w:numFmt w:val="decimal"/>
      <w:lvlText w:val="%9)"/>
      <w:lvlJc w:val="left"/>
      <w:pPr>
        <w:tabs>
          <w:tab w:val="num" w:pos="3960"/>
        </w:tabs>
        <w:ind w:left="3960" w:hanging="360"/>
      </w:pPr>
      <w:rPr>
        <w:rFonts w:ascii="Symbol" w:hAnsi="Symbol" w:cs="Symbol"/>
      </w:rPr>
    </w:lvl>
  </w:abstractNum>
  <w:abstractNum w:abstractNumId="4">
    <w:nsid w:val="00000006"/>
    <w:multiLevelType w:val="multilevel"/>
    <w:tmpl w:val="00000006"/>
    <w:name w:val="WW8Num5"/>
    <w:lvl w:ilvl="0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Wingdings"/>
      </w:rPr>
    </w:lvl>
  </w:abstractNum>
  <w:abstractNum w:abstractNumId="5">
    <w:nsid w:val="00000007"/>
    <w:multiLevelType w:val="multilevel"/>
    <w:tmpl w:val="00000007"/>
    <w:name w:val="WW8Num7"/>
    <w:lvl w:ilvl="0">
      <w:start w:val="1"/>
      <w:numFmt w:val="lowerLetter"/>
      <w:lvlText w:val="%1)"/>
      <w:lvlJc w:val="left"/>
      <w:pPr>
        <w:tabs>
          <w:tab w:val="num" w:pos="0"/>
        </w:tabs>
        <w:ind w:left="1211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931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2651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371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091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811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531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251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971" w:hanging="180"/>
      </w:pPr>
    </w:lvl>
  </w:abstractNum>
  <w:abstractNum w:abstractNumId="6">
    <w:nsid w:val="00000008"/>
    <w:multiLevelType w:val="multilevel"/>
    <w:tmpl w:val="D9F05C2E"/>
    <w:name w:val="WW8Num8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)"/>
      <w:lvlJc w:val="left"/>
      <w:pPr>
        <w:tabs>
          <w:tab w:val="num" w:pos="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</w:lvl>
  </w:abstractNum>
  <w:abstractNum w:abstractNumId="7">
    <w:nsid w:val="00000009"/>
    <w:multiLevelType w:val="multilevel"/>
    <w:tmpl w:val="00000009"/>
    <w:name w:val="WW8Num9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</w:lvl>
  </w:abstractNum>
  <w:abstractNum w:abstractNumId="8">
    <w:nsid w:val="0000000A"/>
    <w:multiLevelType w:val="multilevel"/>
    <w:tmpl w:val="0CB494D0"/>
    <w:name w:val="WW8Num10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</w:lvl>
  </w:abstractNum>
  <w:abstractNum w:abstractNumId="9">
    <w:nsid w:val="0000000B"/>
    <w:multiLevelType w:val="multilevel"/>
    <w:tmpl w:val="0000000B"/>
    <w:name w:val="WW8Num11"/>
    <w:lvl w:ilvl="0">
      <w:start w:val="5"/>
      <w:numFmt w:val="decimal"/>
      <w:lvlText w:val="%1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</w:lvl>
  </w:abstractNum>
  <w:abstractNum w:abstractNumId="10">
    <w:nsid w:val="0000000C"/>
    <w:multiLevelType w:val="multilevel"/>
    <w:tmpl w:val="8062A63E"/>
    <w:name w:val="WW8Num12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840" w:hanging="180"/>
      </w:pPr>
    </w:lvl>
  </w:abstractNum>
  <w:abstractNum w:abstractNumId="11">
    <w:nsid w:val="0000000D"/>
    <w:multiLevelType w:val="multilevel"/>
    <w:tmpl w:val="079AF032"/>
    <w:lvl w:ilvl="0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2">
    <w:nsid w:val="0000000E"/>
    <w:multiLevelType w:val="multilevel"/>
    <w:tmpl w:val="0000000E"/>
    <w:name w:val="WW8Num1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Letter"/>
      <w:lvlText w:val="%3)"/>
      <w:lvlJc w:val="left"/>
      <w:pPr>
        <w:tabs>
          <w:tab w:val="num" w:pos="1440"/>
        </w:tabs>
        <w:ind w:left="1440" w:hanging="360"/>
      </w:pPr>
    </w:lvl>
    <w:lvl w:ilvl="3">
      <w:start w:val="1"/>
      <w:numFmt w:val="lowerLetter"/>
      <w:lvlText w:val="%4)"/>
      <w:lvlJc w:val="left"/>
      <w:pPr>
        <w:tabs>
          <w:tab w:val="num" w:pos="1800"/>
        </w:tabs>
        <w:ind w:left="1800" w:hanging="360"/>
      </w:pPr>
    </w:lvl>
    <w:lvl w:ilvl="4">
      <w:start w:val="1"/>
      <w:numFmt w:val="lowerLetter"/>
      <w:lvlText w:val="%5)"/>
      <w:lvlJc w:val="left"/>
      <w:pPr>
        <w:tabs>
          <w:tab w:val="num" w:pos="2160"/>
        </w:tabs>
        <w:ind w:left="2160" w:hanging="360"/>
      </w:pPr>
    </w:lvl>
    <w:lvl w:ilvl="5">
      <w:start w:val="1"/>
      <w:numFmt w:val="lowerLetter"/>
      <w:lvlText w:val="%6)"/>
      <w:lvlJc w:val="left"/>
      <w:pPr>
        <w:tabs>
          <w:tab w:val="num" w:pos="2520"/>
        </w:tabs>
        <w:ind w:left="2520" w:hanging="360"/>
      </w:pPr>
    </w:lvl>
    <w:lvl w:ilvl="6">
      <w:start w:val="1"/>
      <w:numFmt w:val="lowerLetter"/>
      <w:lvlText w:val="%7)"/>
      <w:lvlJc w:val="left"/>
      <w:pPr>
        <w:tabs>
          <w:tab w:val="num" w:pos="2880"/>
        </w:tabs>
        <w:ind w:left="2880" w:hanging="360"/>
      </w:pPr>
    </w:lvl>
    <w:lvl w:ilvl="7">
      <w:start w:val="1"/>
      <w:numFmt w:val="lowerLetter"/>
      <w:lvlText w:val="%8)"/>
      <w:lvlJc w:val="left"/>
      <w:pPr>
        <w:tabs>
          <w:tab w:val="num" w:pos="3240"/>
        </w:tabs>
        <w:ind w:left="3240" w:hanging="360"/>
      </w:pPr>
    </w:lvl>
    <w:lvl w:ilvl="8">
      <w:start w:val="1"/>
      <w:numFmt w:val="lowerLetter"/>
      <w:lvlText w:val="%9)"/>
      <w:lvlJc w:val="left"/>
      <w:pPr>
        <w:tabs>
          <w:tab w:val="num" w:pos="3600"/>
        </w:tabs>
        <w:ind w:left="3600" w:hanging="360"/>
      </w:pPr>
    </w:lvl>
  </w:abstractNum>
  <w:abstractNum w:abstractNumId="13">
    <w:nsid w:val="0000000F"/>
    <w:multiLevelType w:val="multilevel"/>
    <w:tmpl w:val="1100821A"/>
    <w:name w:val="WW8Num17"/>
    <w:lvl w:ilvl="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)"/>
      <w:lvlJc w:val="left"/>
      <w:pPr>
        <w:tabs>
          <w:tab w:val="num" w:pos="1800"/>
        </w:tabs>
        <w:ind w:left="1800" w:hanging="360"/>
      </w:pPr>
    </w:lvl>
    <w:lvl w:ilvl="3">
      <w:start w:val="1"/>
      <w:numFmt w:val="lowerLetter"/>
      <w:lvlText w:val="%4)"/>
      <w:lvlJc w:val="left"/>
      <w:pPr>
        <w:tabs>
          <w:tab w:val="num" w:pos="2160"/>
        </w:tabs>
        <w:ind w:left="2160" w:hanging="360"/>
      </w:pPr>
    </w:lvl>
    <w:lvl w:ilvl="4">
      <w:start w:val="1"/>
      <w:numFmt w:val="lowerLetter"/>
      <w:lvlText w:val="%5)"/>
      <w:lvlJc w:val="left"/>
      <w:pPr>
        <w:tabs>
          <w:tab w:val="num" w:pos="2520"/>
        </w:tabs>
        <w:ind w:left="2520" w:hanging="360"/>
      </w:pPr>
    </w:lvl>
    <w:lvl w:ilvl="5">
      <w:start w:val="1"/>
      <w:numFmt w:val="lowerLetter"/>
      <w:lvlText w:val="%6)"/>
      <w:lvlJc w:val="left"/>
      <w:pPr>
        <w:tabs>
          <w:tab w:val="num" w:pos="2880"/>
        </w:tabs>
        <w:ind w:left="2880" w:hanging="360"/>
      </w:pPr>
    </w:lvl>
    <w:lvl w:ilvl="6">
      <w:start w:val="1"/>
      <w:numFmt w:val="lowerLetter"/>
      <w:lvlText w:val="%7)"/>
      <w:lvlJc w:val="left"/>
      <w:pPr>
        <w:tabs>
          <w:tab w:val="num" w:pos="3240"/>
        </w:tabs>
        <w:ind w:left="3240" w:hanging="360"/>
      </w:pPr>
    </w:lvl>
    <w:lvl w:ilvl="7">
      <w:start w:val="1"/>
      <w:numFmt w:val="lowerLetter"/>
      <w:lvlText w:val="%8)"/>
      <w:lvlJc w:val="left"/>
      <w:pPr>
        <w:tabs>
          <w:tab w:val="num" w:pos="3600"/>
        </w:tabs>
        <w:ind w:left="3600" w:hanging="360"/>
      </w:pPr>
    </w:lvl>
    <w:lvl w:ilvl="8">
      <w:start w:val="1"/>
      <w:numFmt w:val="lowerLetter"/>
      <w:lvlText w:val="%9)"/>
      <w:lvlJc w:val="left"/>
      <w:pPr>
        <w:tabs>
          <w:tab w:val="num" w:pos="3960"/>
        </w:tabs>
        <w:ind w:left="3960" w:hanging="360"/>
      </w:pPr>
    </w:lvl>
  </w:abstractNum>
  <w:abstractNum w:abstractNumId="14">
    <w:nsid w:val="00000010"/>
    <w:multiLevelType w:val="multilevel"/>
    <w:tmpl w:val="93523600"/>
    <w:name w:val="WW8Num18"/>
    <w:lvl w:ilvl="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)"/>
      <w:lvlJc w:val="left"/>
      <w:pPr>
        <w:tabs>
          <w:tab w:val="num" w:pos="1800"/>
        </w:tabs>
        <w:ind w:left="1800" w:hanging="360"/>
      </w:pPr>
    </w:lvl>
    <w:lvl w:ilvl="3">
      <w:start w:val="1"/>
      <w:numFmt w:val="lowerLetter"/>
      <w:lvlText w:val="%4)"/>
      <w:lvlJc w:val="left"/>
      <w:pPr>
        <w:tabs>
          <w:tab w:val="num" w:pos="2160"/>
        </w:tabs>
        <w:ind w:left="2160" w:hanging="360"/>
      </w:pPr>
    </w:lvl>
    <w:lvl w:ilvl="4">
      <w:start w:val="1"/>
      <w:numFmt w:val="lowerLetter"/>
      <w:lvlText w:val="%5)"/>
      <w:lvlJc w:val="left"/>
      <w:pPr>
        <w:tabs>
          <w:tab w:val="num" w:pos="2520"/>
        </w:tabs>
        <w:ind w:left="2520" w:hanging="360"/>
      </w:pPr>
    </w:lvl>
    <w:lvl w:ilvl="5">
      <w:start w:val="1"/>
      <w:numFmt w:val="lowerLetter"/>
      <w:lvlText w:val="%6)"/>
      <w:lvlJc w:val="left"/>
      <w:pPr>
        <w:tabs>
          <w:tab w:val="num" w:pos="2880"/>
        </w:tabs>
        <w:ind w:left="2880" w:hanging="360"/>
      </w:pPr>
    </w:lvl>
    <w:lvl w:ilvl="6">
      <w:start w:val="1"/>
      <w:numFmt w:val="lowerLetter"/>
      <w:lvlText w:val="%7)"/>
      <w:lvlJc w:val="left"/>
      <w:pPr>
        <w:tabs>
          <w:tab w:val="num" w:pos="3240"/>
        </w:tabs>
        <w:ind w:left="3240" w:hanging="360"/>
      </w:pPr>
    </w:lvl>
    <w:lvl w:ilvl="7">
      <w:start w:val="1"/>
      <w:numFmt w:val="lowerLetter"/>
      <w:lvlText w:val="%8)"/>
      <w:lvlJc w:val="left"/>
      <w:pPr>
        <w:tabs>
          <w:tab w:val="num" w:pos="3600"/>
        </w:tabs>
        <w:ind w:left="3600" w:hanging="360"/>
      </w:pPr>
    </w:lvl>
    <w:lvl w:ilvl="8">
      <w:start w:val="1"/>
      <w:numFmt w:val="lowerLetter"/>
      <w:lvlText w:val="%9)"/>
      <w:lvlJc w:val="left"/>
      <w:pPr>
        <w:tabs>
          <w:tab w:val="num" w:pos="3960"/>
        </w:tabs>
        <w:ind w:left="3960" w:hanging="360"/>
      </w:pPr>
    </w:lvl>
  </w:abstractNum>
  <w:abstractNum w:abstractNumId="15">
    <w:nsid w:val="00000011"/>
    <w:multiLevelType w:val="multilevel"/>
    <w:tmpl w:val="E65C055E"/>
    <w:name w:val="WW8Num20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color w:val="00000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6">
    <w:nsid w:val="00000012"/>
    <w:multiLevelType w:val="multilevel"/>
    <w:tmpl w:val="00000012"/>
    <w:name w:val="WW8Num2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Arial"/>
        <w:shd w:val="clear" w:color="auto" w:fill="auto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7">
    <w:nsid w:val="00000013"/>
    <w:multiLevelType w:val="multilevel"/>
    <w:tmpl w:val="00000013"/>
    <w:name w:val="WW8Num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Arial"/>
        <w:b/>
        <w:color w:val="000000"/>
        <w:shd w:val="clear" w:color="auto" w:fill="auto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8">
    <w:nsid w:val="00000014"/>
    <w:multiLevelType w:val="multilevel"/>
    <w:tmpl w:val="00000014"/>
    <w:name w:val="WW8Num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00000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9">
    <w:nsid w:val="00000016"/>
    <w:multiLevelType w:val="multilevel"/>
    <w:tmpl w:val="E224FED2"/>
    <w:name w:val="WW8Num26"/>
    <w:lvl w:ilvl="0">
      <w:start w:val="1"/>
      <w:numFmt w:val="decimal"/>
      <w:lvlText w:val="%1"/>
      <w:lvlJc w:val="center"/>
      <w:pPr>
        <w:tabs>
          <w:tab w:val="num" w:pos="720"/>
        </w:tabs>
        <w:ind w:left="720" w:hanging="360"/>
      </w:pPr>
      <w:rPr>
        <w:rFonts w:hint="default"/>
        <w:color w:val="00000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20">
    <w:nsid w:val="00000017"/>
    <w:multiLevelType w:val="multilevel"/>
    <w:tmpl w:val="00000017"/>
    <w:name w:val="WW8Num27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Letter"/>
      <w:lvlText w:val="%3)"/>
      <w:lvlJc w:val="left"/>
      <w:pPr>
        <w:tabs>
          <w:tab w:val="num" w:pos="1440"/>
        </w:tabs>
        <w:ind w:left="1440" w:hanging="360"/>
      </w:pPr>
    </w:lvl>
    <w:lvl w:ilvl="3">
      <w:start w:val="1"/>
      <w:numFmt w:val="lowerLetter"/>
      <w:lvlText w:val="%4)"/>
      <w:lvlJc w:val="left"/>
      <w:pPr>
        <w:tabs>
          <w:tab w:val="num" w:pos="1800"/>
        </w:tabs>
        <w:ind w:left="1800" w:hanging="360"/>
      </w:pPr>
    </w:lvl>
    <w:lvl w:ilvl="4">
      <w:start w:val="1"/>
      <w:numFmt w:val="lowerLetter"/>
      <w:lvlText w:val="%5)"/>
      <w:lvlJc w:val="left"/>
      <w:pPr>
        <w:tabs>
          <w:tab w:val="num" w:pos="2160"/>
        </w:tabs>
        <w:ind w:left="2160" w:hanging="360"/>
      </w:pPr>
    </w:lvl>
    <w:lvl w:ilvl="5">
      <w:start w:val="1"/>
      <w:numFmt w:val="lowerLetter"/>
      <w:lvlText w:val="%6)"/>
      <w:lvlJc w:val="left"/>
      <w:pPr>
        <w:tabs>
          <w:tab w:val="num" w:pos="2520"/>
        </w:tabs>
        <w:ind w:left="2520" w:hanging="360"/>
      </w:pPr>
    </w:lvl>
    <w:lvl w:ilvl="6">
      <w:start w:val="1"/>
      <w:numFmt w:val="lowerLetter"/>
      <w:lvlText w:val="%7)"/>
      <w:lvlJc w:val="left"/>
      <w:pPr>
        <w:tabs>
          <w:tab w:val="num" w:pos="2880"/>
        </w:tabs>
        <w:ind w:left="2880" w:hanging="360"/>
      </w:pPr>
    </w:lvl>
    <w:lvl w:ilvl="7">
      <w:start w:val="1"/>
      <w:numFmt w:val="lowerLetter"/>
      <w:lvlText w:val="%8)"/>
      <w:lvlJc w:val="left"/>
      <w:pPr>
        <w:tabs>
          <w:tab w:val="num" w:pos="3240"/>
        </w:tabs>
        <w:ind w:left="3240" w:hanging="360"/>
      </w:pPr>
    </w:lvl>
    <w:lvl w:ilvl="8">
      <w:start w:val="1"/>
      <w:numFmt w:val="lowerLetter"/>
      <w:lvlText w:val="%9)"/>
      <w:lvlJc w:val="left"/>
      <w:pPr>
        <w:tabs>
          <w:tab w:val="num" w:pos="3600"/>
        </w:tabs>
        <w:ind w:left="3600" w:hanging="360"/>
      </w:pPr>
    </w:lvl>
  </w:abstractNum>
  <w:abstractNum w:abstractNumId="21">
    <w:nsid w:val="00000018"/>
    <w:multiLevelType w:val="multilevel"/>
    <w:tmpl w:val="0D20F7EC"/>
    <w:name w:val="WW8Num28"/>
    <w:lvl w:ilvl="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  <w:color w:val="000000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)"/>
      <w:lvlJc w:val="left"/>
      <w:pPr>
        <w:tabs>
          <w:tab w:val="num" w:pos="1800"/>
        </w:tabs>
        <w:ind w:left="1800" w:hanging="360"/>
      </w:pPr>
    </w:lvl>
    <w:lvl w:ilvl="3">
      <w:start w:val="1"/>
      <w:numFmt w:val="lowerLetter"/>
      <w:lvlText w:val="%4)"/>
      <w:lvlJc w:val="left"/>
      <w:pPr>
        <w:tabs>
          <w:tab w:val="num" w:pos="2160"/>
        </w:tabs>
        <w:ind w:left="2160" w:hanging="360"/>
      </w:pPr>
    </w:lvl>
    <w:lvl w:ilvl="4">
      <w:start w:val="1"/>
      <w:numFmt w:val="lowerLetter"/>
      <w:lvlText w:val="%5)"/>
      <w:lvlJc w:val="left"/>
      <w:pPr>
        <w:tabs>
          <w:tab w:val="num" w:pos="2520"/>
        </w:tabs>
        <w:ind w:left="2520" w:hanging="360"/>
      </w:pPr>
    </w:lvl>
    <w:lvl w:ilvl="5">
      <w:start w:val="1"/>
      <w:numFmt w:val="lowerLetter"/>
      <w:lvlText w:val="%6)"/>
      <w:lvlJc w:val="left"/>
      <w:pPr>
        <w:tabs>
          <w:tab w:val="num" w:pos="2880"/>
        </w:tabs>
        <w:ind w:left="2880" w:hanging="360"/>
      </w:pPr>
    </w:lvl>
    <w:lvl w:ilvl="6">
      <w:start w:val="1"/>
      <w:numFmt w:val="lowerLetter"/>
      <w:lvlText w:val="%7)"/>
      <w:lvlJc w:val="left"/>
      <w:pPr>
        <w:tabs>
          <w:tab w:val="num" w:pos="3240"/>
        </w:tabs>
        <w:ind w:left="3240" w:hanging="360"/>
      </w:pPr>
    </w:lvl>
    <w:lvl w:ilvl="7">
      <w:start w:val="1"/>
      <w:numFmt w:val="lowerLetter"/>
      <w:lvlText w:val="%8)"/>
      <w:lvlJc w:val="left"/>
      <w:pPr>
        <w:tabs>
          <w:tab w:val="num" w:pos="3600"/>
        </w:tabs>
        <w:ind w:left="3600" w:hanging="360"/>
      </w:pPr>
    </w:lvl>
    <w:lvl w:ilvl="8">
      <w:start w:val="1"/>
      <w:numFmt w:val="lowerLetter"/>
      <w:lvlText w:val="%9)"/>
      <w:lvlJc w:val="left"/>
      <w:pPr>
        <w:tabs>
          <w:tab w:val="num" w:pos="3960"/>
        </w:tabs>
        <w:ind w:left="3960" w:hanging="360"/>
      </w:pPr>
    </w:lvl>
  </w:abstractNum>
  <w:abstractNum w:abstractNumId="22">
    <w:nsid w:val="0000001A"/>
    <w:multiLevelType w:val="multilevel"/>
    <w:tmpl w:val="0000001A"/>
    <w:name w:val="WW8Num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Arial"/>
        <w:b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3">
    <w:nsid w:val="0000001B"/>
    <w:multiLevelType w:val="multilevel"/>
    <w:tmpl w:val="0000001B"/>
    <w:name w:val="WW8Num3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4">
    <w:nsid w:val="0000001C"/>
    <w:multiLevelType w:val="multilevel"/>
    <w:tmpl w:val="0000001C"/>
    <w:name w:val="WW8Num3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)"/>
      <w:lvlJc w:val="left"/>
      <w:pPr>
        <w:tabs>
          <w:tab w:val="num" w:pos="1800"/>
        </w:tabs>
        <w:ind w:left="1800" w:hanging="360"/>
      </w:pPr>
    </w:lvl>
    <w:lvl w:ilvl="3">
      <w:start w:val="1"/>
      <w:numFmt w:val="lowerLetter"/>
      <w:lvlText w:val="%4)"/>
      <w:lvlJc w:val="left"/>
      <w:pPr>
        <w:tabs>
          <w:tab w:val="num" w:pos="2160"/>
        </w:tabs>
        <w:ind w:left="2160" w:hanging="360"/>
      </w:pPr>
    </w:lvl>
    <w:lvl w:ilvl="4">
      <w:start w:val="1"/>
      <w:numFmt w:val="lowerLetter"/>
      <w:lvlText w:val="%5)"/>
      <w:lvlJc w:val="left"/>
      <w:pPr>
        <w:tabs>
          <w:tab w:val="num" w:pos="2520"/>
        </w:tabs>
        <w:ind w:left="2520" w:hanging="360"/>
      </w:pPr>
    </w:lvl>
    <w:lvl w:ilvl="5">
      <w:start w:val="1"/>
      <w:numFmt w:val="lowerLetter"/>
      <w:lvlText w:val="%6)"/>
      <w:lvlJc w:val="left"/>
      <w:pPr>
        <w:tabs>
          <w:tab w:val="num" w:pos="2880"/>
        </w:tabs>
        <w:ind w:left="2880" w:hanging="360"/>
      </w:pPr>
    </w:lvl>
    <w:lvl w:ilvl="6">
      <w:start w:val="1"/>
      <w:numFmt w:val="lowerLetter"/>
      <w:lvlText w:val="%7)"/>
      <w:lvlJc w:val="left"/>
      <w:pPr>
        <w:tabs>
          <w:tab w:val="num" w:pos="3240"/>
        </w:tabs>
        <w:ind w:left="3240" w:hanging="360"/>
      </w:pPr>
    </w:lvl>
    <w:lvl w:ilvl="7">
      <w:start w:val="1"/>
      <w:numFmt w:val="lowerLetter"/>
      <w:lvlText w:val="%8)"/>
      <w:lvlJc w:val="left"/>
      <w:pPr>
        <w:tabs>
          <w:tab w:val="num" w:pos="3600"/>
        </w:tabs>
        <w:ind w:left="3600" w:hanging="360"/>
      </w:pPr>
    </w:lvl>
    <w:lvl w:ilvl="8">
      <w:start w:val="1"/>
      <w:numFmt w:val="lowerLetter"/>
      <w:lvlText w:val="%9)"/>
      <w:lvlJc w:val="left"/>
      <w:pPr>
        <w:tabs>
          <w:tab w:val="num" w:pos="3960"/>
        </w:tabs>
        <w:ind w:left="3960" w:hanging="360"/>
      </w:pPr>
    </w:lvl>
  </w:abstractNum>
  <w:abstractNum w:abstractNumId="25">
    <w:nsid w:val="0000001D"/>
    <w:multiLevelType w:val="multilevel"/>
    <w:tmpl w:val="0000001D"/>
    <w:name w:val="WW8Num37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)"/>
      <w:lvlJc w:val="left"/>
      <w:pPr>
        <w:tabs>
          <w:tab w:val="num" w:pos="1800"/>
        </w:tabs>
        <w:ind w:left="1800" w:hanging="360"/>
      </w:pPr>
    </w:lvl>
    <w:lvl w:ilvl="3">
      <w:start w:val="1"/>
      <w:numFmt w:val="lowerLetter"/>
      <w:lvlText w:val="%4)"/>
      <w:lvlJc w:val="left"/>
      <w:pPr>
        <w:tabs>
          <w:tab w:val="num" w:pos="2160"/>
        </w:tabs>
        <w:ind w:left="2160" w:hanging="360"/>
      </w:pPr>
    </w:lvl>
    <w:lvl w:ilvl="4">
      <w:start w:val="1"/>
      <w:numFmt w:val="lowerLetter"/>
      <w:lvlText w:val="%5)"/>
      <w:lvlJc w:val="left"/>
      <w:pPr>
        <w:tabs>
          <w:tab w:val="num" w:pos="2520"/>
        </w:tabs>
        <w:ind w:left="2520" w:hanging="360"/>
      </w:pPr>
    </w:lvl>
    <w:lvl w:ilvl="5">
      <w:start w:val="1"/>
      <w:numFmt w:val="lowerLetter"/>
      <w:lvlText w:val="%6)"/>
      <w:lvlJc w:val="left"/>
      <w:pPr>
        <w:tabs>
          <w:tab w:val="num" w:pos="2880"/>
        </w:tabs>
        <w:ind w:left="2880" w:hanging="360"/>
      </w:pPr>
    </w:lvl>
    <w:lvl w:ilvl="6">
      <w:start w:val="1"/>
      <w:numFmt w:val="lowerLetter"/>
      <w:lvlText w:val="%7)"/>
      <w:lvlJc w:val="left"/>
      <w:pPr>
        <w:tabs>
          <w:tab w:val="num" w:pos="3240"/>
        </w:tabs>
        <w:ind w:left="3240" w:hanging="360"/>
      </w:pPr>
    </w:lvl>
    <w:lvl w:ilvl="7">
      <w:start w:val="1"/>
      <w:numFmt w:val="lowerLetter"/>
      <w:lvlText w:val="%8)"/>
      <w:lvlJc w:val="left"/>
      <w:pPr>
        <w:tabs>
          <w:tab w:val="num" w:pos="3600"/>
        </w:tabs>
        <w:ind w:left="3600" w:hanging="360"/>
      </w:pPr>
    </w:lvl>
    <w:lvl w:ilvl="8">
      <w:start w:val="1"/>
      <w:numFmt w:val="lowerLetter"/>
      <w:lvlText w:val="%9)"/>
      <w:lvlJc w:val="left"/>
      <w:pPr>
        <w:tabs>
          <w:tab w:val="num" w:pos="3960"/>
        </w:tabs>
        <w:ind w:left="3960" w:hanging="360"/>
      </w:pPr>
    </w:lvl>
  </w:abstractNum>
  <w:abstractNum w:abstractNumId="26">
    <w:nsid w:val="0000001E"/>
    <w:multiLevelType w:val="multilevel"/>
    <w:tmpl w:val="0000001E"/>
    <w:name w:val="WW8Num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7">
    <w:nsid w:val="0000001F"/>
    <w:multiLevelType w:val="multilevel"/>
    <w:tmpl w:val="0000001F"/>
    <w:name w:val="WW8Num39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1800"/>
        </w:tabs>
        <w:ind w:left="1800" w:hanging="360"/>
      </w:pPr>
    </w:lvl>
    <w:lvl w:ilvl="3">
      <w:start w:val="1"/>
      <w:numFmt w:val="decimal"/>
      <w:lvlText w:val="%4)"/>
      <w:lvlJc w:val="left"/>
      <w:pPr>
        <w:tabs>
          <w:tab w:val="num" w:pos="2160"/>
        </w:tabs>
        <w:ind w:left="2160" w:hanging="360"/>
      </w:pPr>
    </w:lvl>
    <w:lvl w:ilvl="4">
      <w:start w:val="1"/>
      <w:numFmt w:val="decimal"/>
      <w:lvlText w:val="%5)"/>
      <w:lvlJc w:val="left"/>
      <w:pPr>
        <w:tabs>
          <w:tab w:val="num" w:pos="2520"/>
        </w:tabs>
        <w:ind w:left="2520" w:hanging="360"/>
      </w:pPr>
    </w:lvl>
    <w:lvl w:ilvl="5">
      <w:start w:val="1"/>
      <w:numFmt w:val="decimal"/>
      <w:lvlText w:val="%6)"/>
      <w:lvlJc w:val="left"/>
      <w:pPr>
        <w:tabs>
          <w:tab w:val="num" w:pos="2880"/>
        </w:tabs>
        <w:ind w:left="2880" w:hanging="360"/>
      </w:pPr>
    </w:lvl>
    <w:lvl w:ilvl="6">
      <w:start w:val="1"/>
      <w:numFmt w:val="decimal"/>
      <w:lvlText w:val="%7)"/>
      <w:lvlJc w:val="left"/>
      <w:pPr>
        <w:tabs>
          <w:tab w:val="num" w:pos="3240"/>
        </w:tabs>
        <w:ind w:left="3240" w:hanging="360"/>
      </w:pPr>
    </w:lvl>
    <w:lvl w:ilvl="7">
      <w:start w:val="1"/>
      <w:numFmt w:val="decimal"/>
      <w:lvlText w:val="%8)"/>
      <w:lvlJc w:val="left"/>
      <w:pPr>
        <w:tabs>
          <w:tab w:val="num" w:pos="3600"/>
        </w:tabs>
        <w:ind w:left="3600" w:hanging="360"/>
      </w:pPr>
    </w:lvl>
    <w:lvl w:ilvl="8">
      <w:start w:val="1"/>
      <w:numFmt w:val="decimal"/>
      <w:lvlText w:val="%9)"/>
      <w:lvlJc w:val="left"/>
      <w:pPr>
        <w:tabs>
          <w:tab w:val="num" w:pos="3960"/>
        </w:tabs>
        <w:ind w:left="3960" w:hanging="360"/>
      </w:pPr>
    </w:lvl>
  </w:abstractNum>
  <w:abstractNum w:abstractNumId="28">
    <w:nsid w:val="00000020"/>
    <w:multiLevelType w:val="multilevel"/>
    <w:tmpl w:val="00000020"/>
    <w:name w:val="WW8Num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9">
    <w:nsid w:val="00000021"/>
    <w:multiLevelType w:val="multilevel"/>
    <w:tmpl w:val="00000021"/>
    <w:name w:val="WW8Num41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)"/>
      <w:lvlJc w:val="left"/>
      <w:pPr>
        <w:tabs>
          <w:tab w:val="num" w:pos="1800"/>
        </w:tabs>
        <w:ind w:left="1800" w:hanging="360"/>
      </w:pPr>
    </w:lvl>
    <w:lvl w:ilvl="3">
      <w:start w:val="1"/>
      <w:numFmt w:val="lowerLetter"/>
      <w:lvlText w:val="%4)"/>
      <w:lvlJc w:val="left"/>
      <w:pPr>
        <w:tabs>
          <w:tab w:val="num" w:pos="2160"/>
        </w:tabs>
        <w:ind w:left="2160" w:hanging="360"/>
      </w:pPr>
    </w:lvl>
    <w:lvl w:ilvl="4">
      <w:start w:val="1"/>
      <w:numFmt w:val="lowerLetter"/>
      <w:lvlText w:val="%5)"/>
      <w:lvlJc w:val="left"/>
      <w:pPr>
        <w:tabs>
          <w:tab w:val="num" w:pos="2520"/>
        </w:tabs>
        <w:ind w:left="2520" w:hanging="360"/>
      </w:pPr>
    </w:lvl>
    <w:lvl w:ilvl="5">
      <w:start w:val="1"/>
      <w:numFmt w:val="lowerLetter"/>
      <w:lvlText w:val="%6)"/>
      <w:lvlJc w:val="left"/>
      <w:pPr>
        <w:tabs>
          <w:tab w:val="num" w:pos="2880"/>
        </w:tabs>
        <w:ind w:left="2880" w:hanging="360"/>
      </w:pPr>
    </w:lvl>
    <w:lvl w:ilvl="6">
      <w:start w:val="1"/>
      <w:numFmt w:val="lowerLetter"/>
      <w:lvlText w:val="%7)"/>
      <w:lvlJc w:val="left"/>
      <w:pPr>
        <w:tabs>
          <w:tab w:val="num" w:pos="3240"/>
        </w:tabs>
        <w:ind w:left="3240" w:hanging="360"/>
      </w:pPr>
    </w:lvl>
    <w:lvl w:ilvl="7">
      <w:start w:val="1"/>
      <w:numFmt w:val="lowerLetter"/>
      <w:lvlText w:val="%8)"/>
      <w:lvlJc w:val="left"/>
      <w:pPr>
        <w:tabs>
          <w:tab w:val="num" w:pos="3600"/>
        </w:tabs>
        <w:ind w:left="3600" w:hanging="360"/>
      </w:pPr>
    </w:lvl>
    <w:lvl w:ilvl="8">
      <w:start w:val="1"/>
      <w:numFmt w:val="lowerLetter"/>
      <w:lvlText w:val="%9)"/>
      <w:lvlJc w:val="left"/>
      <w:pPr>
        <w:tabs>
          <w:tab w:val="num" w:pos="3960"/>
        </w:tabs>
        <w:ind w:left="3960" w:hanging="360"/>
      </w:pPr>
    </w:lvl>
  </w:abstractNum>
  <w:abstractNum w:abstractNumId="30">
    <w:nsid w:val="00000022"/>
    <w:multiLevelType w:val="multilevel"/>
    <w:tmpl w:val="BC1E5A84"/>
    <w:name w:val="WW8Num4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1">
    <w:nsid w:val="00000023"/>
    <w:multiLevelType w:val="singleLevel"/>
    <w:tmpl w:val="00000023"/>
    <w:name w:val="WW8Num26"/>
    <w:lvl w:ilvl="0">
      <w:start w:val="1"/>
      <w:numFmt w:val="decimal"/>
      <w:lvlText w:val="%1"/>
      <w:lvlJc w:val="center"/>
      <w:pPr>
        <w:ind w:left="1440" w:hanging="360"/>
      </w:pPr>
    </w:lvl>
  </w:abstractNum>
  <w:abstractNum w:abstractNumId="32">
    <w:nsid w:val="00000024"/>
    <w:multiLevelType w:val="multilevel"/>
    <w:tmpl w:val="00000024"/>
    <w:name w:val="WW8Num45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)"/>
      <w:lvlJc w:val="left"/>
      <w:pPr>
        <w:tabs>
          <w:tab w:val="num" w:pos="1800"/>
        </w:tabs>
        <w:ind w:left="1800" w:hanging="360"/>
      </w:pPr>
    </w:lvl>
    <w:lvl w:ilvl="3">
      <w:start w:val="1"/>
      <w:numFmt w:val="lowerLetter"/>
      <w:lvlText w:val="%4)"/>
      <w:lvlJc w:val="left"/>
      <w:pPr>
        <w:tabs>
          <w:tab w:val="num" w:pos="2160"/>
        </w:tabs>
        <w:ind w:left="2160" w:hanging="360"/>
      </w:pPr>
    </w:lvl>
    <w:lvl w:ilvl="4">
      <w:start w:val="1"/>
      <w:numFmt w:val="lowerLetter"/>
      <w:lvlText w:val="%5)"/>
      <w:lvlJc w:val="left"/>
      <w:pPr>
        <w:tabs>
          <w:tab w:val="num" w:pos="2520"/>
        </w:tabs>
        <w:ind w:left="2520" w:hanging="360"/>
      </w:pPr>
    </w:lvl>
    <w:lvl w:ilvl="5">
      <w:start w:val="1"/>
      <w:numFmt w:val="lowerLetter"/>
      <w:lvlText w:val="%6)"/>
      <w:lvlJc w:val="left"/>
      <w:pPr>
        <w:tabs>
          <w:tab w:val="num" w:pos="2880"/>
        </w:tabs>
        <w:ind w:left="2880" w:hanging="360"/>
      </w:pPr>
    </w:lvl>
    <w:lvl w:ilvl="6">
      <w:start w:val="1"/>
      <w:numFmt w:val="lowerLetter"/>
      <w:lvlText w:val="%7)"/>
      <w:lvlJc w:val="left"/>
      <w:pPr>
        <w:tabs>
          <w:tab w:val="num" w:pos="3240"/>
        </w:tabs>
        <w:ind w:left="3240" w:hanging="360"/>
      </w:pPr>
    </w:lvl>
    <w:lvl w:ilvl="7">
      <w:start w:val="1"/>
      <w:numFmt w:val="lowerLetter"/>
      <w:lvlText w:val="%8)"/>
      <w:lvlJc w:val="left"/>
      <w:pPr>
        <w:tabs>
          <w:tab w:val="num" w:pos="3600"/>
        </w:tabs>
        <w:ind w:left="3600" w:hanging="360"/>
      </w:pPr>
    </w:lvl>
    <w:lvl w:ilvl="8">
      <w:start w:val="1"/>
      <w:numFmt w:val="lowerLetter"/>
      <w:lvlText w:val="%9)"/>
      <w:lvlJc w:val="left"/>
      <w:pPr>
        <w:tabs>
          <w:tab w:val="num" w:pos="3960"/>
        </w:tabs>
        <w:ind w:left="3960" w:hanging="360"/>
      </w:pPr>
    </w:lvl>
  </w:abstractNum>
  <w:abstractNum w:abstractNumId="33">
    <w:nsid w:val="00000025"/>
    <w:multiLevelType w:val="multilevel"/>
    <w:tmpl w:val="00000025"/>
    <w:name w:val="WW8Num4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4">
    <w:nsid w:val="00000026"/>
    <w:multiLevelType w:val="multilevel"/>
    <w:tmpl w:val="00000026"/>
    <w:name w:val="WW8Num4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5">
    <w:nsid w:val="00000027"/>
    <w:multiLevelType w:val="multilevel"/>
    <w:tmpl w:val="25A2F9F2"/>
    <w:name w:val="WW8Num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Arial"/>
        <w:b w:val="0"/>
        <w:color w:val="00000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6">
    <w:nsid w:val="00000028"/>
    <w:multiLevelType w:val="multilevel"/>
    <w:tmpl w:val="00000028"/>
    <w:name w:val="WW8Num49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ascii="Arial" w:hAnsi="Arial" w:cs="Arial"/>
        <w:color w:val="000000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)"/>
      <w:lvlJc w:val="left"/>
      <w:pPr>
        <w:tabs>
          <w:tab w:val="num" w:pos="1800"/>
        </w:tabs>
        <w:ind w:left="1800" w:hanging="360"/>
      </w:pPr>
    </w:lvl>
    <w:lvl w:ilvl="3">
      <w:start w:val="1"/>
      <w:numFmt w:val="lowerLetter"/>
      <w:lvlText w:val="%4)"/>
      <w:lvlJc w:val="left"/>
      <w:pPr>
        <w:tabs>
          <w:tab w:val="num" w:pos="2160"/>
        </w:tabs>
        <w:ind w:left="2160" w:hanging="360"/>
      </w:pPr>
    </w:lvl>
    <w:lvl w:ilvl="4">
      <w:start w:val="1"/>
      <w:numFmt w:val="lowerLetter"/>
      <w:lvlText w:val="%5)"/>
      <w:lvlJc w:val="left"/>
      <w:pPr>
        <w:tabs>
          <w:tab w:val="num" w:pos="2520"/>
        </w:tabs>
        <w:ind w:left="2520" w:hanging="360"/>
      </w:pPr>
    </w:lvl>
    <w:lvl w:ilvl="5">
      <w:start w:val="1"/>
      <w:numFmt w:val="lowerLetter"/>
      <w:lvlText w:val="%6)"/>
      <w:lvlJc w:val="left"/>
      <w:pPr>
        <w:tabs>
          <w:tab w:val="num" w:pos="2880"/>
        </w:tabs>
        <w:ind w:left="2880" w:hanging="360"/>
      </w:pPr>
    </w:lvl>
    <w:lvl w:ilvl="6">
      <w:start w:val="1"/>
      <w:numFmt w:val="lowerLetter"/>
      <w:lvlText w:val="%7)"/>
      <w:lvlJc w:val="left"/>
      <w:pPr>
        <w:tabs>
          <w:tab w:val="num" w:pos="3240"/>
        </w:tabs>
        <w:ind w:left="3240" w:hanging="360"/>
      </w:pPr>
    </w:lvl>
    <w:lvl w:ilvl="7">
      <w:start w:val="1"/>
      <w:numFmt w:val="lowerLetter"/>
      <w:lvlText w:val="%8)"/>
      <w:lvlJc w:val="left"/>
      <w:pPr>
        <w:tabs>
          <w:tab w:val="num" w:pos="3600"/>
        </w:tabs>
        <w:ind w:left="3600" w:hanging="360"/>
      </w:pPr>
    </w:lvl>
    <w:lvl w:ilvl="8">
      <w:start w:val="1"/>
      <w:numFmt w:val="lowerLetter"/>
      <w:lvlText w:val="%9)"/>
      <w:lvlJc w:val="left"/>
      <w:pPr>
        <w:tabs>
          <w:tab w:val="num" w:pos="3960"/>
        </w:tabs>
        <w:ind w:left="3960" w:hanging="360"/>
      </w:pPr>
    </w:lvl>
  </w:abstractNum>
  <w:abstractNum w:abstractNumId="37">
    <w:nsid w:val="00000029"/>
    <w:multiLevelType w:val="multilevel"/>
    <w:tmpl w:val="26643DEE"/>
    <w:name w:val="WW8Num50"/>
    <w:lvl w:ilvl="0">
      <w:start w:val="1"/>
      <w:numFmt w:val="decimal"/>
      <w:lvlText w:val="%1)"/>
      <w:lvlJc w:val="left"/>
      <w:pPr>
        <w:tabs>
          <w:tab w:val="num" w:pos="786"/>
        </w:tabs>
        <w:ind w:left="786" w:hanging="360"/>
      </w:pPr>
      <w:rPr>
        <w:rFonts w:hint="default"/>
        <w:color w:val="000000"/>
      </w:rPr>
    </w:lvl>
    <w:lvl w:ilvl="1">
      <w:start w:val="1"/>
      <w:numFmt w:val="lowerLetter"/>
      <w:lvlText w:val="%2)"/>
      <w:lvlJc w:val="left"/>
      <w:pPr>
        <w:tabs>
          <w:tab w:val="num" w:pos="1146"/>
        </w:tabs>
        <w:ind w:left="1146" w:hanging="360"/>
      </w:pPr>
    </w:lvl>
    <w:lvl w:ilvl="2">
      <w:start w:val="1"/>
      <w:numFmt w:val="lowerLetter"/>
      <w:lvlText w:val="%3)"/>
      <w:lvlJc w:val="left"/>
      <w:pPr>
        <w:tabs>
          <w:tab w:val="num" w:pos="1506"/>
        </w:tabs>
        <w:ind w:left="1506" w:hanging="360"/>
      </w:pPr>
    </w:lvl>
    <w:lvl w:ilvl="3">
      <w:start w:val="1"/>
      <w:numFmt w:val="lowerLetter"/>
      <w:lvlText w:val="%4)"/>
      <w:lvlJc w:val="left"/>
      <w:pPr>
        <w:tabs>
          <w:tab w:val="num" w:pos="1866"/>
        </w:tabs>
        <w:ind w:left="1866" w:hanging="360"/>
      </w:pPr>
    </w:lvl>
    <w:lvl w:ilvl="4">
      <w:start w:val="1"/>
      <w:numFmt w:val="lowerLetter"/>
      <w:lvlText w:val="%5)"/>
      <w:lvlJc w:val="left"/>
      <w:pPr>
        <w:tabs>
          <w:tab w:val="num" w:pos="2226"/>
        </w:tabs>
        <w:ind w:left="2226" w:hanging="360"/>
      </w:pPr>
    </w:lvl>
    <w:lvl w:ilvl="5">
      <w:start w:val="1"/>
      <w:numFmt w:val="lowerLetter"/>
      <w:lvlText w:val="%6)"/>
      <w:lvlJc w:val="left"/>
      <w:pPr>
        <w:tabs>
          <w:tab w:val="num" w:pos="2586"/>
        </w:tabs>
        <w:ind w:left="2586" w:hanging="360"/>
      </w:pPr>
    </w:lvl>
    <w:lvl w:ilvl="6">
      <w:start w:val="1"/>
      <w:numFmt w:val="lowerLetter"/>
      <w:lvlText w:val="%7)"/>
      <w:lvlJc w:val="left"/>
      <w:pPr>
        <w:tabs>
          <w:tab w:val="num" w:pos="2946"/>
        </w:tabs>
        <w:ind w:left="2946" w:hanging="360"/>
      </w:pPr>
    </w:lvl>
    <w:lvl w:ilvl="7">
      <w:start w:val="1"/>
      <w:numFmt w:val="lowerLetter"/>
      <w:lvlText w:val="%8)"/>
      <w:lvlJc w:val="left"/>
      <w:pPr>
        <w:tabs>
          <w:tab w:val="num" w:pos="3306"/>
        </w:tabs>
        <w:ind w:left="3306" w:hanging="360"/>
      </w:pPr>
    </w:lvl>
    <w:lvl w:ilvl="8">
      <w:start w:val="1"/>
      <w:numFmt w:val="lowerLetter"/>
      <w:lvlText w:val="%9)"/>
      <w:lvlJc w:val="left"/>
      <w:pPr>
        <w:tabs>
          <w:tab w:val="num" w:pos="3666"/>
        </w:tabs>
        <w:ind w:left="3666" w:hanging="360"/>
      </w:pPr>
    </w:lvl>
  </w:abstractNum>
  <w:abstractNum w:abstractNumId="38">
    <w:nsid w:val="0000002A"/>
    <w:multiLevelType w:val="multilevel"/>
    <w:tmpl w:val="0000002A"/>
    <w:name w:val="WW8Num5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color w:val="000000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)"/>
      <w:lvlJc w:val="left"/>
      <w:pPr>
        <w:tabs>
          <w:tab w:val="num" w:pos="1800"/>
        </w:tabs>
        <w:ind w:left="1800" w:hanging="360"/>
      </w:pPr>
    </w:lvl>
    <w:lvl w:ilvl="3">
      <w:start w:val="1"/>
      <w:numFmt w:val="lowerLetter"/>
      <w:lvlText w:val="%4)"/>
      <w:lvlJc w:val="left"/>
      <w:pPr>
        <w:tabs>
          <w:tab w:val="num" w:pos="2160"/>
        </w:tabs>
        <w:ind w:left="2160" w:hanging="360"/>
      </w:pPr>
    </w:lvl>
    <w:lvl w:ilvl="4">
      <w:start w:val="1"/>
      <w:numFmt w:val="lowerLetter"/>
      <w:lvlText w:val="%5)"/>
      <w:lvlJc w:val="left"/>
      <w:pPr>
        <w:tabs>
          <w:tab w:val="num" w:pos="2520"/>
        </w:tabs>
        <w:ind w:left="2520" w:hanging="360"/>
      </w:pPr>
    </w:lvl>
    <w:lvl w:ilvl="5">
      <w:start w:val="1"/>
      <w:numFmt w:val="lowerLetter"/>
      <w:lvlText w:val="%6)"/>
      <w:lvlJc w:val="left"/>
      <w:pPr>
        <w:tabs>
          <w:tab w:val="num" w:pos="2880"/>
        </w:tabs>
        <w:ind w:left="2880" w:hanging="360"/>
      </w:pPr>
    </w:lvl>
    <w:lvl w:ilvl="6">
      <w:start w:val="1"/>
      <w:numFmt w:val="lowerLetter"/>
      <w:lvlText w:val="%7)"/>
      <w:lvlJc w:val="left"/>
      <w:pPr>
        <w:tabs>
          <w:tab w:val="num" w:pos="3240"/>
        </w:tabs>
        <w:ind w:left="3240" w:hanging="360"/>
      </w:pPr>
    </w:lvl>
    <w:lvl w:ilvl="7">
      <w:start w:val="1"/>
      <w:numFmt w:val="lowerLetter"/>
      <w:lvlText w:val="%8)"/>
      <w:lvlJc w:val="left"/>
      <w:pPr>
        <w:tabs>
          <w:tab w:val="num" w:pos="3600"/>
        </w:tabs>
        <w:ind w:left="3600" w:hanging="360"/>
      </w:pPr>
    </w:lvl>
    <w:lvl w:ilvl="8">
      <w:start w:val="1"/>
      <w:numFmt w:val="lowerLetter"/>
      <w:lvlText w:val="%9)"/>
      <w:lvlJc w:val="left"/>
      <w:pPr>
        <w:tabs>
          <w:tab w:val="num" w:pos="3960"/>
        </w:tabs>
        <w:ind w:left="3960" w:hanging="360"/>
      </w:pPr>
    </w:lvl>
  </w:abstractNum>
  <w:abstractNum w:abstractNumId="39">
    <w:nsid w:val="0000002B"/>
    <w:multiLevelType w:val="singleLevel"/>
    <w:tmpl w:val="0000002B"/>
    <w:name w:val="WW8Num52"/>
    <w:lvl w:ilvl="0">
      <w:start w:val="1"/>
      <w:numFmt w:val="decimal"/>
      <w:lvlText w:val="%1."/>
      <w:lvlJc w:val="left"/>
      <w:pPr>
        <w:tabs>
          <w:tab w:val="num" w:pos="0"/>
        </w:tabs>
        <w:ind w:left="1003" w:hanging="360"/>
      </w:pPr>
    </w:lvl>
  </w:abstractNum>
  <w:abstractNum w:abstractNumId="40">
    <w:nsid w:val="04322257"/>
    <w:multiLevelType w:val="hybridMultilevel"/>
    <w:tmpl w:val="4A8EBB2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08305967"/>
    <w:multiLevelType w:val="hybridMultilevel"/>
    <w:tmpl w:val="7A56B9EA"/>
    <w:lvl w:ilvl="0" w:tplc="CEBA3EBE">
      <w:start w:val="1"/>
      <w:numFmt w:val="decimal"/>
      <w:lvlText w:val="Pytanie %1."/>
      <w:lvlJc w:val="left"/>
      <w:pPr>
        <w:ind w:left="1069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2">
    <w:nsid w:val="0B241832"/>
    <w:multiLevelType w:val="hybridMultilevel"/>
    <w:tmpl w:val="235C03E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0DDD1604"/>
    <w:multiLevelType w:val="multilevel"/>
    <w:tmpl w:val="A8706EB6"/>
    <w:lvl w:ilvl="0">
      <w:start w:val="1"/>
      <w:numFmt w:val="decimal"/>
      <w:lvlText w:val="%1."/>
      <w:lvlJc w:val="left"/>
      <w:pPr>
        <w:ind w:left="153" w:hanging="360"/>
      </w:pPr>
      <w:rPr>
        <w:rFonts w:ascii="Arial" w:eastAsia="Arial" w:hAnsi="Arial" w:cs="Arial"/>
        <w:b w:val="0"/>
        <w:color w:val="000000"/>
        <w:vertAlign w:val="baseline"/>
      </w:rPr>
    </w:lvl>
    <w:lvl w:ilvl="1">
      <w:start w:val="1"/>
      <w:numFmt w:val="lowerLetter"/>
      <w:lvlText w:val="%2."/>
      <w:lvlJc w:val="left"/>
      <w:pPr>
        <w:ind w:left="873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593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313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033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753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473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193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5913" w:hanging="180"/>
      </w:pPr>
      <w:rPr>
        <w:vertAlign w:val="baseline"/>
      </w:rPr>
    </w:lvl>
  </w:abstractNum>
  <w:abstractNum w:abstractNumId="44">
    <w:nsid w:val="101817CD"/>
    <w:multiLevelType w:val="singleLevel"/>
    <w:tmpl w:val="83C8F044"/>
    <w:name w:val="WW8Num2222"/>
    <w:lvl w:ilvl="0">
      <w:start w:val="1"/>
      <w:numFmt w:val="lowerLetter"/>
      <w:lvlText w:val="%1)"/>
      <w:lvlJc w:val="left"/>
      <w:pPr>
        <w:tabs>
          <w:tab w:val="num" w:pos="927"/>
        </w:tabs>
        <w:ind w:left="907" w:hanging="340"/>
      </w:pPr>
      <w:rPr>
        <w:rFonts w:cs="Times New Roman"/>
        <w:b w:val="0"/>
        <w:bCs w:val="0"/>
        <w:i w:val="0"/>
        <w:iCs w:val="0"/>
      </w:rPr>
    </w:lvl>
  </w:abstractNum>
  <w:abstractNum w:abstractNumId="45">
    <w:nsid w:val="120B613D"/>
    <w:multiLevelType w:val="multilevel"/>
    <w:tmpl w:val="4AC27A9C"/>
    <w:name w:val="WW8Num27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lowerLetter"/>
      <w:lvlText w:val="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Letter"/>
      <w:lvlText w:val="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lowerLetter"/>
      <w:lvlText w:val="%7)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)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Letter"/>
      <w:lvlText w:val="%9)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46">
    <w:nsid w:val="124C2824"/>
    <w:multiLevelType w:val="multilevel"/>
    <w:tmpl w:val="079AF032"/>
    <w:lvl w:ilvl="0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47">
    <w:nsid w:val="153A1967"/>
    <w:multiLevelType w:val="hybridMultilevel"/>
    <w:tmpl w:val="235C03E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16AD20B2"/>
    <w:multiLevelType w:val="hybridMultilevel"/>
    <w:tmpl w:val="3C224734"/>
    <w:lvl w:ilvl="0" w:tplc="312E252C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195515A0"/>
    <w:multiLevelType w:val="hybridMultilevel"/>
    <w:tmpl w:val="855EDA98"/>
    <w:lvl w:ilvl="0" w:tplc="CDF0F7BE">
      <w:start w:val="1"/>
      <w:numFmt w:val="bullet"/>
      <w:lvlText w:val=""/>
      <w:lvlJc w:val="left"/>
      <w:pPr>
        <w:ind w:left="149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50">
    <w:nsid w:val="1F065FA9"/>
    <w:multiLevelType w:val="multilevel"/>
    <w:tmpl w:val="079AF032"/>
    <w:lvl w:ilvl="0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51">
    <w:nsid w:val="2BA10537"/>
    <w:multiLevelType w:val="hybridMultilevel"/>
    <w:tmpl w:val="8C0AC9B6"/>
    <w:lvl w:ilvl="0" w:tplc="5A7A85A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2F964C2C"/>
    <w:multiLevelType w:val="multilevel"/>
    <w:tmpl w:val="0D561038"/>
    <w:lvl w:ilvl="0">
      <w:start w:val="1"/>
      <w:numFmt w:val="decimal"/>
      <w:lvlText w:val="%1."/>
      <w:lvlJc w:val="left"/>
      <w:pPr>
        <w:ind w:left="153" w:hanging="360"/>
      </w:pPr>
      <w:rPr>
        <w:rFonts w:ascii="Arial" w:eastAsia="Arial" w:hAnsi="Arial" w:cs="Arial"/>
        <w:b w:val="0"/>
        <w:color w:val="000000"/>
        <w:vertAlign w:val="baseline"/>
      </w:rPr>
    </w:lvl>
    <w:lvl w:ilvl="1">
      <w:start w:val="1"/>
      <w:numFmt w:val="lowerLetter"/>
      <w:lvlText w:val="%2."/>
      <w:lvlJc w:val="left"/>
      <w:pPr>
        <w:ind w:left="873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593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313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033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753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473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193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5913" w:hanging="180"/>
      </w:pPr>
      <w:rPr>
        <w:vertAlign w:val="baseline"/>
      </w:rPr>
    </w:lvl>
  </w:abstractNum>
  <w:abstractNum w:abstractNumId="53">
    <w:nsid w:val="3432279E"/>
    <w:multiLevelType w:val="hybridMultilevel"/>
    <w:tmpl w:val="E62CD944"/>
    <w:lvl w:ilvl="0" w:tplc="BFC216B6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3BC53107"/>
    <w:multiLevelType w:val="hybridMultilevel"/>
    <w:tmpl w:val="7C1488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3C8E5A5A"/>
    <w:multiLevelType w:val="hybridMultilevel"/>
    <w:tmpl w:val="E4D8F234"/>
    <w:lvl w:ilvl="0" w:tplc="846E003C">
      <w:start w:val="1"/>
      <w:numFmt w:val="decimal"/>
      <w:lvlText w:val="%1. "/>
      <w:lvlJc w:val="left"/>
      <w:pPr>
        <w:ind w:left="720" w:hanging="360"/>
      </w:pPr>
      <w:rPr>
        <w:rFonts w:ascii="Times New Roman" w:hAnsi="Times New Roman" w:hint="default"/>
        <w:b w:val="0"/>
        <w:bCs w:val="0"/>
        <w:i w:val="0"/>
        <w:iCs w:val="0"/>
        <w:strike w:val="0"/>
        <w:dstrike w:val="0"/>
        <w:sz w:val="24"/>
        <w:szCs w:val="24"/>
        <w:u w:val="none"/>
        <w:effect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3D8D11C1"/>
    <w:multiLevelType w:val="hybridMultilevel"/>
    <w:tmpl w:val="8A10066E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7">
    <w:nsid w:val="3F375187"/>
    <w:multiLevelType w:val="hybridMultilevel"/>
    <w:tmpl w:val="B9AC8252"/>
    <w:name w:val="WW8Num23"/>
    <w:lvl w:ilvl="0" w:tplc="33FC952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49242DE1"/>
    <w:multiLevelType w:val="hybridMultilevel"/>
    <w:tmpl w:val="AE9065E6"/>
    <w:lvl w:ilvl="0" w:tplc="846E003C">
      <w:start w:val="1"/>
      <w:numFmt w:val="decimal"/>
      <w:lvlText w:val="%1. "/>
      <w:lvlJc w:val="left"/>
      <w:pPr>
        <w:ind w:left="720" w:hanging="360"/>
      </w:pPr>
      <w:rPr>
        <w:rFonts w:ascii="Times New Roman" w:hAnsi="Times New Roman" w:hint="default"/>
        <w:b w:val="0"/>
        <w:bCs w:val="0"/>
        <w:i w:val="0"/>
        <w:iCs w:val="0"/>
        <w:strike w:val="0"/>
        <w:dstrike w:val="0"/>
        <w:sz w:val="24"/>
        <w:szCs w:val="24"/>
        <w:u w:val="none"/>
        <w:effect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49545D5B"/>
    <w:multiLevelType w:val="multilevel"/>
    <w:tmpl w:val="6816A708"/>
    <w:lvl w:ilvl="0">
      <w:start w:val="1"/>
      <w:numFmt w:val="decimal"/>
      <w:lvlText w:val="%1."/>
      <w:lvlJc w:val="left"/>
      <w:pPr>
        <w:ind w:left="737" w:hanging="340"/>
      </w:pPr>
      <w:rPr>
        <w:rFonts w:cs="Times New Roman" w:hint="default"/>
        <w:b w:val="0"/>
        <w:i w:val="0"/>
        <w:strike w:val="0"/>
        <w:color w:val="auto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60">
    <w:nsid w:val="4A4F7BBE"/>
    <w:multiLevelType w:val="hybridMultilevel"/>
    <w:tmpl w:val="E63295AA"/>
    <w:name w:val="WW8Num2822"/>
    <w:lvl w:ilvl="0" w:tplc="04150017">
      <w:start w:val="1"/>
      <w:numFmt w:val="lowerLetter"/>
      <w:lvlText w:val="%1)"/>
      <w:lvlJc w:val="left"/>
      <w:pPr>
        <w:ind w:left="1440" w:hanging="360"/>
      </w:pPr>
      <w:rPr>
        <w:rFonts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1">
    <w:nsid w:val="4AFA1253"/>
    <w:multiLevelType w:val="hybridMultilevel"/>
    <w:tmpl w:val="80E41550"/>
    <w:lvl w:ilvl="0" w:tplc="5A7A85A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4B6D5106"/>
    <w:multiLevelType w:val="hybridMultilevel"/>
    <w:tmpl w:val="1ECCD55E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4BBB7D2C"/>
    <w:multiLevelType w:val="hybridMultilevel"/>
    <w:tmpl w:val="399C79D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4D6D1FAB"/>
    <w:multiLevelType w:val="singleLevel"/>
    <w:tmpl w:val="E014F860"/>
    <w:name w:val="WW8Num3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  <w:bCs w:val="0"/>
        <w:i w:val="0"/>
        <w:iCs w:val="0"/>
      </w:rPr>
    </w:lvl>
  </w:abstractNum>
  <w:abstractNum w:abstractNumId="65">
    <w:nsid w:val="520E1F44"/>
    <w:multiLevelType w:val="hybridMultilevel"/>
    <w:tmpl w:val="79DEC594"/>
    <w:lvl w:ilvl="0" w:tplc="0415000B">
      <w:start w:val="1"/>
      <w:numFmt w:val="bullet"/>
      <w:lvlText w:val=""/>
      <w:lvlJc w:val="left"/>
      <w:pPr>
        <w:ind w:left="785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66">
    <w:nsid w:val="54ED5A45"/>
    <w:multiLevelType w:val="multilevel"/>
    <w:tmpl w:val="2EF4C83E"/>
    <w:lvl w:ilvl="0">
      <w:start w:val="1"/>
      <w:numFmt w:val="decimal"/>
      <w:lvlText w:val="%1."/>
      <w:lvlJc w:val="left"/>
      <w:pPr>
        <w:ind w:left="737" w:hanging="340"/>
      </w:pPr>
      <w:rPr>
        <w:rFonts w:cs="Times New Roman" w:hint="default"/>
        <w:b w:val="0"/>
        <w:i w:val="0"/>
        <w:strike w:val="0"/>
        <w:color w:val="auto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67">
    <w:nsid w:val="56E549A6"/>
    <w:multiLevelType w:val="hybridMultilevel"/>
    <w:tmpl w:val="3AA05884"/>
    <w:lvl w:ilvl="0" w:tplc="0415000B">
      <w:start w:val="1"/>
      <w:numFmt w:val="bullet"/>
      <w:lvlText w:val=""/>
      <w:lvlJc w:val="left"/>
      <w:pPr>
        <w:ind w:left="1593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31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3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5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7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9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91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3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53" w:hanging="360"/>
      </w:pPr>
      <w:rPr>
        <w:rFonts w:ascii="Wingdings" w:hAnsi="Wingdings" w:hint="default"/>
      </w:rPr>
    </w:lvl>
  </w:abstractNum>
  <w:abstractNum w:abstractNumId="68">
    <w:nsid w:val="5A61074A"/>
    <w:multiLevelType w:val="hybridMultilevel"/>
    <w:tmpl w:val="26DE611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>
    <w:nsid w:val="5B2A2069"/>
    <w:multiLevelType w:val="hybridMultilevel"/>
    <w:tmpl w:val="EB28FE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>
    <w:nsid w:val="5DB35EC5"/>
    <w:multiLevelType w:val="multilevel"/>
    <w:tmpl w:val="0D4A4A8C"/>
    <w:lvl w:ilvl="0">
      <w:start w:val="1"/>
      <w:numFmt w:val="decimal"/>
      <w:lvlText w:val="%1)"/>
      <w:lvlJc w:val="left"/>
      <w:pPr>
        <w:ind w:left="720" w:hanging="360"/>
      </w:pPr>
      <w:rPr>
        <w:b w:val="0"/>
        <w:color w:val="000000"/>
        <w:sz w:val="18"/>
        <w:szCs w:val="18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71">
    <w:nsid w:val="5F6A3F63"/>
    <w:multiLevelType w:val="multilevel"/>
    <w:tmpl w:val="E1AAB27C"/>
    <w:lvl w:ilvl="0"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72">
    <w:nsid w:val="5FFD2899"/>
    <w:multiLevelType w:val="multilevel"/>
    <w:tmpl w:val="78BE9A38"/>
    <w:lvl w:ilvl="0">
      <w:start w:val="1"/>
      <w:numFmt w:val="decimal"/>
      <w:pStyle w:val="StandardowyArial11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3">
    <w:nsid w:val="61651CEA"/>
    <w:multiLevelType w:val="multilevel"/>
    <w:tmpl w:val="C952FAF0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4">
    <w:nsid w:val="6EFF6FB7"/>
    <w:multiLevelType w:val="hybridMultilevel"/>
    <w:tmpl w:val="235C03E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>
    <w:nsid w:val="785067F1"/>
    <w:multiLevelType w:val="hybridMultilevel"/>
    <w:tmpl w:val="8F683062"/>
    <w:lvl w:ilvl="0" w:tplc="CDF0F7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>
    <w:nsid w:val="7D9D452D"/>
    <w:multiLevelType w:val="hybridMultilevel"/>
    <w:tmpl w:val="3E687540"/>
    <w:name w:val="WW8Num282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7">
    <w:nsid w:val="7FB63A1C"/>
    <w:multiLevelType w:val="hybridMultilevel"/>
    <w:tmpl w:val="9348C98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2"/>
  </w:num>
  <w:num w:numId="2">
    <w:abstractNumId w:val="6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1"/>
  </w:num>
  <w:num w:numId="5">
    <w:abstractNumId w:val="40"/>
  </w:num>
  <w:num w:numId="6">
    <w:abstractNumId w:val="74"/>
  </w:num>
  <w:num w:numId="7">
    <w:abstractNumId w:val="42"/>
  </w:num>
  <w:num w:numId="8">
    <w:abstractNumId w:val="47"/>
  </w:num>
  <w:num w:numId="9">
    <w:abstractNumId w:val="61"/>
  </w:num>
  <w:num w:numId="10">
    <w:abstractNumId w:val="51"/>
  </w:num>
  <w:num w:numId="11">
    <w:abstractNumId w:val="49"/>
  </w:num>
  <w:num w:numId="12">
    <w:abstractNumId w:val="40"/>
  </w:num>
  <w:num w:numId="13">
    <w:abstractNumId w:val="65"/>
  </w:num>
  <w:num w:numId="14">
    <w:abstractNumId w:val="11"/>
  </w:num>
  <w:num w:numId="15">
    <w:abstractNumId w:val="18"/>
  </w:num>
  <w:num w:numId="16">
    <w:abstractNumId w:val="31"/>
  </w:num>
  <w:num w:numId="17">
    <w:abstractNumId w:val="76"/>
  </w:num>
  <w:num w:numId="18">
    <w:abstractNumId w:val="50"/>
  </w:num>
  <w:num w:numId="19">
    <w:abstractNumId w:val="46"/>
  </w:num>
  <w:num w:numId="20">
    <w:abstractNumId w:val="43"/>
  </w:num>
  <w:num w:numId="21">
    <w:abstractNumId w:val="41"/>
  </w:num>
  <w:num w:numId="22">
    <w:abstractNumId w:val="62"/>
  </w:num>
  <w:num w:numId="23">
    <w:abstractNumId w:val="56"/>
  </w:num>
  <w:num w:numId="24">
    <w:abstractNumId w:val="7"/>
  </w:num>
  <w:num w:numId="25">
    <w:abstractNumId w:val="67"/>
  </w:num>
  <w:num w:numId="26">
    <w:abstractNumId w:val="68"/>
  </w:num>
  <w:num w:numId="27">
    <w:abstractNumId w:val="52"/>
  </w:num>
  <w:num w:numId="28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75"/>
  </w:num>
  <w:num w:numId="30">
    <w:abstractNumId w:val="7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54"/>
  </w:num>
  <w:num w:numId="32">
    <w:abstractNumId w:val="69"/>
  </w:num>
  <w:num w:numId="33">
    <w:abstractNumId w:val="48"/>
  </w:num>
  <w:num w:numId="34">
    <w:abstractNumId w:val="7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59"/>
  </w:num>
  <w:num w:numId="36">
    <w:abstractNumId w:val="55"/>
  </w:num>
  <w:num w:numId="37">
    <w:abstractNumId w:val="58"/>
  </w:num>
  <w:num w:numId="38">
    <w:abstractNumId w:val="66"/>
  </w:num>
  <w:num w:numId="39">
    <w:abstractNumId w:val="53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13107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2"/>
  </w:compat>
  <w:rsids>
    <w:rsidRoot w:val="00416F0D"/>
    <w:rsid w:val="00002457"/>
    <w:rsid w:val="00002DFA"/>
    <w:rsid w:val="00006885"/>
    <w:rsid w:val="0001142F"/>
    <w:rsid w:val="000115F4"/>
    <w:rsid w:val="00012936"/>
    <w:rsid w:val="0001361F"/>
    <w:rsid w:val="00013B19"/>
    <w:rsid w:val="00014A66"/>
    <w:rsid w:val="00014AEE"/>
    <w:rsid w:val="00015329"/>
    <w:rsid w:val="0001553A"/>
    <w:rsid w:val="00015F78"/>
    <w:rsid w:val="0001645E"/>
    <w:rsid w:val="00017325"/>
    <w:rsid w:val="0001741A"/>
    <w:rsid w:val="000175A1"/>
    <w:rsid w:val="00017CDE"/>
    <w:rsid w:val="000203C5"/>
    <w:rsid w:val="00022A35"/>
    <w:rsid w:val="0002696D"/>
    <w:rsid w:val="00027824"/>
    <w:rsid w:val="00030781"/>
    <w:rsid w:val="000309F5"/>
    <w:rsid w:val="00032541"/>
    <w:rsid w:val="00033690"/>
    <w:rsid w:val="0003459F"/>
    <w:rsid w:val="000368F0"/>
    <w:rsid w:val="00036910"/>
    <w:rsid w:val="00036F2B"/>
    <w:rsid w:val="0003725E"/>
    <w:rsid w:val="000407D0"/>
    <w:rsid w:val="00051462"/>
    <w:rsid w:val="000529B2"/>
    <w:rsid w:val="00053792"/>
    <w:rsid w:val="00055DDF"/>
    <w:rsid w:val="00057AD1"/>
    <w:rsid w:val="00061D71"/>
    <w:rsid w:val="00062508"/>
    <w:rsid w:val="00063530"/>
    <w:rsid w:val="000647F4"/>
    <w:rsid w:val="00065803"/>
    <w:rsid w:val="000659CD"/>
    <w:rsid w:val="00065F7C"/>
    <w:rsid w:val="00070F87"/>
    <w:rsid w:val="00071532"/>
    <w:rsid w:val="00071E07"/>
    <w:rsid w:val="000730A0"/>
    <w:rsid w:val="000738B2"/>
    <w:rsid w:val="00075124"/>
    <w:rsid w:val="000756E5"/>
    <w:rsid w:val="00076633"/>
    <w:rsid w:val="00081F73"/>
    <w:rsid w:val="0008290F"/>
    <w:rsid w:val="00082F06"/>
    <w:rsid w:val="00084E63"/>
    <w:rsid w:val="00087BEA"/>
    <w:rsid w:val="00093630"/>
    <w:rsid w:val="00093C92"/>
    <w:rsid w:val="000962A8"/>
    <w:rsid w:val="00097F88"/>
    <w:rsid w:val="000A04B2"/>
    <w:rsid w:val="000A15D2"/>
    <w:rsid w:val="000A322E"/>
    <w:rsid w:val="000A343E"/>
    <w:rsid w:val="000A4497"/>
    <w:rsid w:val="000A48E5"/>
    <w:rsid w:val="000A557E"/>
    <w:rsid w:val="000A6C57"/>
    <w:rsid w:val="000A7926"/>
    <w:rsid w:val="000A7979"/>
    <w:rsid w:val="000B07F7"/>
    <w:rsid w:val="000B11C9"/>
    <w:rsid w:val="000B16F1"/>
    <w:rsid w:val="000B18D8"/>
    <w:rsid w:val="000B69C3"/>
    <w:rsid w:val="000C2F73"/>
    <w:rsid w:val="000C36FB"/>
    <w:rsid w:val="000C3D61"/>
    <w:rsid w:val="000C4234"/>
    <w:rsid w:val="000C524D"/>
    <w:rsid w:val="000C5E19"/>
    <w:rsid w:val="000C63E8"/>
    <w:rsid w:val="000C74CD"/>
    <w:rsid w:val="000D02A5"/>
    <w:rsid w:val="000D1FEC"/>
    <w:rsid w:val="000D3323"/>
    <w:rsid w:val="000D353F"/>
    <w:rsid w:val="000D3D9E"/>
    <w:rsid w:val="000D550A"/>
    <w:rsid w:val="000D77BC"/>
    <w:rsid w:val="000D7D51"/>
    <w:rsid w:val="000D7EEF"/>
    <w:rsid w:val="000E1FD5"/>
    <w:rsid w:val="000E2D94"/>
    <w:rsid w:val="000E449E"/>
    <w:rsid w:val="000E4BA8"/>
    <w:rsid w:val="000E76F8"/>
    <w:rsid w:val="000F120C"/>
    <w:rsid w:val="000F1C5A"/>
    <w:rsid w:val="000F2E97"/>
    <w:rsid w:val="000F4843"/>
    <w:rsid w:val="000F609A"/>
    <w:rsid w:val="001026C8"/>
    <w:rsid w:val="001045ED"/>
    <w:rsid w:val="00105428"/>
    <w:rsid w:val="00106C05"/>
    <w:rsid w:val="00107795"/>
    <w:rsid w:val="001102E7"/>
    <w:rsid w:val="0011045E"/>
    <w:rsid w:val="00110645"/>
    <w:rsid w:val="00111008"/>
    <w:rsid w:val="001111D9"/>
    <w:rsid w:val="00113943"/>
    <w:rsid w:val="00116CCC"/>
    <w:rsid w:val="00117454"/>
    <w:rsid w:val="001207D0"/>
    <w:rsid w:val="0012672B"/>
    <w:rsid w:val="00130D1B"/>
    <w:rsid w:val="00142DCB"/>
    <w:rsid w:val="00145844"/>
    <w:rsid w:val="00146010"/>
    <w:rsid w:val="00146D32"/>
    <w:rsid w:val="00146FDA"/>
    <w:rsid w:val="0015478F"/>
    <w:rsid w:val="0015620F"/>
    <w:rsid w:val="001572DF"/>
    <w:rsid w:val="001607EF"/>
    <w:rsid w:val="00162DE6"/>
    <w:rsid w:val="00165692"/>
    <w:rsid w:val="00165C07"/>
    <w:rsid w:val="00166D04"/>
    <w:rsid w:val="001723C7"/>
    <w:rsid w:val="00173D6D"/>
    <w:rsid w:val="00177523"/>
    <w:rsid w:val="00180386"/>
    <w:rsid w:val="0018049E"/>
    <w:rsid w:val="00180755"/>
    <w:rsid w:val="00185152"/>
    <w:rsid w:val="00185765"/>
    <w:rsid w:val="00185A3F"/>
    <w:rsid w:val="00186998"/>
    <w:rsid w:val="0019168B"/>
    <w:rsid w:val="00191B5B"/>
    <w:rsid w:val="00192111"/>
    <w:rsid w:val="001A12EF"/>
    <w:rsid w:val="001A1332"/>
    <w:rsid w:val="001A1414"/>
    <w:rsid w:val="001A1CBB"/>
    <w:rsid w:val="001A25B8"/>
    <w:rsid w:val="001A27D9"/>
    <w:rsid w:val="001A2E73"/>
    <w:rsid w:val="001A3ED4"/>
    <w:rsid w:val="001B0EFA"/>
    <w:rsid w:val="001B4E1E"/>
    <w:rsid w:val="001B77F4"/>
    <w:rsid w:val="001C0FA8"/>
    <w:rsid w:val="001C17AF"/>
    <w:rsid w:val="001C32B1"/>
    <w:rsid w:val="001C4348"/>
    <w:rsid w:val="001C5CC5"/>
    <w:rsid w:val="001C6A61"/>
    <w:rsid w:val="001C7D38"/>
    <w:rsid w:val="001D34E6"/>
    <w:rsid w:val="001D5672"/>
    <w:rsid w:val="001D769C"/>
    <w:rsid w:val="001D7C15"/>
    <w:rsid w:val="001E0409"/>
    <w:rsid w:val="001E0EE6"/>
    <w:rsid w:val="001E46C7"/>
    <w:rsid w:val="001E7957"/>
    <w:rsid w:val="001F4862"/>
    <w:rsid w:val="001F597B"/>
    <w:rsid w:val="001F7B7B"/>
    <w:rsid w:val="0020027D"/>
    <w:rsid w:val="002018DB"/>
    <w:rsid w:val="00202D7E"/>
    <w:rsid w:val="002056F0"/>
    <w:rsid w:val="00205FCC"/>
    <w:rsid w:val="00207B34"/>
    <w:rsid w:val="00210DB9"/>
    <w:rsid w:val="00212EF2"/>
    <w:rsid w:val="002142F7"/>
    <w:rsid w:val="002146F0"/>
    <w:rsid w:val="00215655"/>
    <w:rsid w:val="002176E0"/>
    <w:rsid w:val="00220A32"/>
    <w:rsid w:val="0022163B"/>
    <w:rsid w:val="00222037"/>
    <w:rsid w:val="00222369"/>
    <w:rsid w:val="00223980"/>
    <w:rsid w:val="00227240"/>
    <w:rsid w:val="002371A0"/>
    <w:rsid w:val="00237A18"/>
    <w:rsid w:val="0024033E"/>
    <w:rsid w:val="002415B9"/>
    <w:rsid w:val="00242561"/>
    <w:rsid w:val="00243EE3"/>
    <w:rsid w:val="00243F52"/>
    <w:rsid w:val="002464D8"/>
    <w:rsid w:val="002520FA"/>
    <w:rsid w:val="00252C84"/>
    <w:rsid w:val="002538B6"/>
    <w:rsid w:val="002544AA"/>
    <w:rsid w:val="00254611"/>
    <w:rsid w:val="002546A6"/>
    <w:rsid w:val="00256A1E"/>
    <w:rsid w:val="002610D0"/>
    <w:rsid w:val="002620F1"/>
    <w:rsid w:val="002625A5"/>
    <w:rsid w:val="00263CD3"/>
    <w:rsid w:val="00264AB7"/>
    <w:rsid w:val="00266F64"/>
    <w:rsid w:val="002720CC"/>
    <w:rsid w:val="00272F4F"/>
    <w:rsid w:val="00273893"/>
    <w:rsid w:val="00273C4F"/>
    <w:rsid w:val="002746CC"/>
    <w:rsid w:val="0028014F"/>
    <w:rsid w:val="00280AD0"/>
    <w:rsid w:val="00281F4A"/>
    <w:rsid w:val="00282A8F"/>
    <w:rsid w:val="00282BFC"/>
    <w:rsid w:val="00283442"/>
    <w:rsid w:val="0028520A"/>
    <w:rsid w:val="002854B7"/>
    <w:rsid w:val="002867F3"/>
    <w:rsid w:val="00287535"/>
    <w:rsid w:val="0028783A"/>
    <w:rsid w:val="00291BEF"/>
    <w:rsid w:val="00292427"/>
    <w:rsid w:val="00293778"/>
    <w:rsid w:val="00294F0D"/>
    <w:rsid w:val="00295AFC"/>
    <w:rsid w:val="00295B1E"/>
    <w:rsid w:val="00296E80"/>
    <w:rsid w:val="002A459C"/>
    <w:rsid w:val="002A55F3"/>
    <w:rsid w:val="002B06BC"/>
    <w:rsid w:val="002B07F1"/>
    <w:rsid w:val="002B16CA"/>
    <w:rsid w:val="002B3799"/>
    <w:rsid w:val="002B52EB"/>
    <w:rsid w:val="002B7285"/>
    <w:rsid w:val="002C3D23"/>
    <w:rsid w:val="002C7033"/>
    <w:rsid w:val="002D07A9"/>
    <w:rsid w:val="002D0B16"/>
    <w:rsid w:val="002D1B10"/>
    <w:rsid w:val="002D2218"/>
    <w:rsid w:val="002D246F"/>
    <w:rsid w:val="002D2A60"/>
    <w:rsid w:val="002D40A0"/>
    <w:rsid w:val="002D457C"/>
    <w:rsid w:val="002D6155"/>
    <w:rsid w:val="002D6BC6"/>
    <w:rsid w:val="002E35E8"/>
    <w:rsid w:val="002E4B6E"/>
    <w:rsid w:val="002E4BE1"/>
    <w:rsid w:val="002E5329"/>
    <w:rsid w:val="002E7CE9"/>
    <w:rsid w:val="002F0BD4"/>
    <w:rsid w:val="002F0D74"/>
    <w:rsid w:val="002F3778"/>
    <w:rsid w:val="00301C39"/>
    <w:rsid w:val="003028BC"/>
    <w:rsid w:val="003057CC"/>
    <w:rsid w:val="00305A86"/>
    <w:rsid w:val="00305F4A"/>
    <w:rsid w:val="00306CBF"/>
    <w:rsid w:val="00306D7F"/>
    <w:rsid w:val="003077BD"/>
    <w:rsid w:val="00312154"/>
    <w:rsid w:val="0031506A"/>
    <w:rsid w:val="003150AC"/>
    <w:rsid w:val="00315C0D"/>
    <w:rsid w:val="003236F9"/>
    <w:rsid w:val="00324F28"/>
    <w:rsid w:val="00325789"/>
    <w:rsid w:val="003300DE"/>
    <w:rsid w:val="003320F9"/>
    <w:rsid w:val="00332926"/>
    <w:rsid w:val="00334B1F"/>
    <w:rsid w:val="00335591"/>
    <w:rsid w:val="00335682"/>
    <w:rsid w:val="003406E6"/>
    <w:rsid w:val="00343FB7"/>
    <w:rsid w:val="003443E4"/>
    <w:rsid w:val="003446F7"/>
    <w:rsid w:val="00345387"/>
    <w:rsid w:val="003468C9"/>
    <w:rsid w:val="00351848"/>
    <w:rsid w:val="00352AEC"/>
    <w:rsid w:val="0035630C"/>
    <w:rsid w:val="00356B63"/>
    <w:rsid w:val="00357FB7"/>
    <w:rsid w:val="003607AD"/>
    <w:rsid w:val="00360885"/>
    <w:rsid w:val="00362D1C"/>
    <w:rsid w:val="003630C6"/>
    <w:rsid w:val="0036339A"/>
    <w:rsid w:val="00363414"/>
    <w:rsid w:val="003638F7"/>
    <w:rsid w:val="00363E72"/>
    <w:rsid w:val="00364E06"/>
    <w:rsid w:val="00366758"/>
    <w:rsid w:val="0036720A"/>
    <w:rsid w:val="00372326"/>
    <w:rsid w:val="003739D7"/>
    <w:rsid w:val="0037477F"/>
    <w:rsid w:val="003770D5"/>
    <w:rsid w:val="003830A9"/>
    <w:rsid w:val="0038533C"/>
    <w:rsid w:val="00391853"/>
    <w:rsid w:val="00394298"/>
    <w:rsid w:val="003946BD"/>
    <w:rsid w:val="00394E8F"/>
    <w:rsid w:val="00394F96"/>
    <w:rsid w:val="003960E4"/>
    <w:rsid w:val="003A032A"/>
    <w:rsid w:val="003A2623"/>
    <w:rsid w:val="003A26DE"/>
    <w:rsid w:val="003A4D4A"/>
    <w:rsid w:val="003B0FD9"/>
    <w:rsid w:val="003B30B4"/>
    <w:rsid w:val="003B6163"/>
    <w:rsid w:val="003C1C41"/>
    <w:rsid w:val="003C3103"/>
    <w:rsid w:val="003C42BC"/>
    <w:rsid w:val="003C4EE7"/>
    <w:rsid w:val="003C53DB"/>
    <w:rsid w:val="003D01B2"/>
    <w:rsid w:val="003D3A6C"/>
    <w:rsid w:val="003D5B07"/>
    <w:rsid w:val="003E002D"/>
    <w:rsid w:val="003E0052"/>
    <w:rsid w:val="003E0B29"/>
    <w:rsid w:val="003E22EB"/>
    <w:rsid w:val="003E344B"/>
    <w:rsid w:val="003E3D15"/>
    <w:rsid w:val="003E4811"/>
    <w:rsid w:val="003E6C54"/>
    <w:rsid w:val="003E6F08"/>
    <w:rsid w:val="003E7794"/>
    <w:rsid w:val="003F0C03"/>
    <w:rsid w:val="003F1448"/>
    <w:rsid w:val="003F2C14"/>
    <w:rsid w:val="003F395F"/>
    <w:rsid w:val="003F52FD"/>
    <w:rsid w:val="003F564C"/>
    <w:rsid w:val="004007B7"/>
    <w:rsid w:val="00401E4D"/>
    <w:rsid w:val="0040509C"/>
    <w:rsid w:val="004074BD"/>
    <w:rsid w:val="00410303"/>
    <w:rsid w:val="004118B8"/>
    <w:rsid w:val="00413921"/>
    <w:rsid w:val="004149BB"/>
    <w:rsid w:val="00416F0D"/>
    <w:rsid w:val="004225AA"/>
    <w:rsid w:val="00423573"/>
    <w:rsid w:val="00423973"/>
    <w:rsid w:val="00426632"/>
    <w:rsid w:val="0042670A"/>
    <w:rsid w:val="00430C49"/>
    <w:rsid w:val="004318B4"/>
    <w:rsid w:val="00431EEB"/>
    <w:rsid w:val="0043315E"/>
    <w:rsid w:val="00436DF9"/>
    <w:rsid w:val="00436EE9"/>
    <w:rsid w:val="00440463"/>
    <w:rsid w:val="00442B83"/>
    <w:rsid w:val="00443070"/>
    <w:rsid w:val="00444BB9"/>
    <w:rsid w:val="00445C87"/>
    <w:rsid w:val="004464CD"/>
    <w:rsid w:val="00447B7D"/>
    <w:rsid w:val="0045052B"/>
    <w:rsid w:val="00451F7D"/>
    <w:rsid w:val="00452558"/>
    <w:rsid w:val="0045283E"/>
    <w:rsid w:val="0045334B"/>
    <w:rsid w:val="00455E29"/>
    <w:rsid w:val="00462A14"/>
    <w:rsid w:val="00464B14"/>
    <w:rsid w:val="00464D8A"/>
    <w:rsid w:val="004671E1"/>
    <w:rsid w:val="004731AF"/>
    <w:rsid w:val="00475DDA"/>
    <w:rsid w:val="004800EB"/>
    <w:rsid w:val="00481756"/>
    <w:rsid w:val="00481FED"/>
    <w:rsid w:val="0048238E"/>
    <w:rsid w:val="0048306E"/>
    <w:rsid w:val="004910B0"/>
    <w:rsid w:val="004922BD"/>
    <w:rsid w:val="00493EA0"/>
    <w:rsid w:val="00494044"/>
    <w:rsid w:val="004A1DC1"/>
    <w:rsid w:val="004A20D9"/>
    <w:rsid w:val="004A21B4"/>
    <w:rsid w:val="004A28FD"/>
    <w:rsid w:val="004A293B"/>
    <w:rsid w:val="004A68BC"/>
    <w:rsid w:val="004A6FB1"/>
    <w:rsid w:val="004B0086"/>
    <w:rsid w:val="004B082D"/>
    <w:rsid w:val="004B2F8A"/>
    <w:rsid w:val="004B6A1E"/>
    <w:rsid w:val="004C25C4"/>
    <w:rsid w:val="004C3524"/>
    <w:rsid w:val="004C3652"/>
    <w:rsid w:val="004C3B6F"/>
    <w:rsid w:val="004C482F"/>
    <w:rsid w:val="004C5A38"/>
    <w:rsid w:val="004C5A4C"/>
    <w:rsid w:val="004C6729"/>
    <w:rsid w:val="004C6A72"/>
    <w:rsid w:val="004C6AF4"/>
    <w:rsid w:val="004D0205"/>
    <w:rsid w:val="004D10C9"/>
    <w:rsid w:val="004D208E"/>
    <w:rsid w:val="004D4F77"/>
    <w:rsid w:val="004D7C47"/>
    <w:rsid w:val="004E1A2E"/>
    <w:rsid w:val="004E24AA"/>
    <w:rsid w:val="004E2A4B"/>
    <w:rsid w:val="004E7FB1"/>
    <w:rsid w:val="004F1386"/>
    <w:rsid w:val="004F352A"/>
    <w:rsid w:val="004F630E"/>
    <w:rsid w:val="004F6D1D"/>
    <w:rsid w:val="004F7557"/>
    <w:rsid w:val="00503CE4"/>
    <w:rsid w:val="00504516"/>
    <w:rsid w:val="00504BA6"/>
    <w:rsid w:val="00505619"/>
    <w:rsid w:val="005078D6"/>
    <w:rsid w:val="005101BA"/>
    <w:rsid w:val="00512FD5"/>
    <w:rsid w:val="00515548"/>
    <w:rsid w:val="00517B62"/>
    <w:rsid w:val="005224A8"/>
    <w:rsid w:val="00523FBE"/>
    <w:rsid w:val="00524B73"/>
    <w:rsid w:val="00525305"/>
    <w:rsid w:val="005278AC"/>
    <w:rsid w:val="00527D95"/>
    <w:rsid w:val="00531D5A"/>
    <w:rsid w:val="00533B41"/>
    <w:rsid w:val="005342C9"/>
    <w:rsid w:val="00535EAD"/>
    <w:rsid w:val="00540688"/>
    <w:rsid w:val="00540723"/>
    <w:rsid w:val="005415DE"/>
    <w:rsid w:val="0054233F"/>
    <w:rsid w:val="005440BE"/>
    <w:rsid w:val="00544ECB"/>
    <w:rsid w:val="0054566E"/>
    <w:rsid w:val="00557AC0"/>
    <w:rsid w:val="00560AE1"/>
    <w:rsid w:val="00562D25"/>
    <w:rsid w:val="0056701E"/>
    <w:rsid w:val="0056752E"/>
    <w:rsid w:val="00567FE1"/>
    <w:rsid w:val="0057023C"/>
    <w:rsid w:val="00570679"/>
    <w:rsid w:val="00575A8E"/>
    <w:rsid w:val="005765F1"/>
    <w:rsid w:val="00577D18"/>
    <w:rsid w:val="005819FC"/>
    <w:rsid w:val="00583C05"/>
    <w:rsid w:val="00586D05"/>
    <w:rsid w:val="005909CD"/>
    <w:rsid w:val="005912AF"/>
    <w:rsid w:val="00592F1A"/>
    <w:rsid w:val="00594CF9"/>
    <w:rsid w:val="00595E32"/>
    <w:rsid w:val="005975BF"/>
    <w:rsid w:val="005A2681"/>
    <w:rsid w:val="005A4E26"/>
    <w:rsid w:val="005A53DB"/>
    <w:rsid w:val="005A5BA6"/>
    <w:rsid w:val="005A7957"/>
    <w:rsid w:val="005B1559"/>
    <w:rsid w:val="005B5C3F"/>
    <w:rsid w:val="005B6659"/>
    <w:rsid w:val="005B7EE1"/>
    <w:rsid w:val="005C06E7"/>
    <w:rsid w:val="005C2702"/>
    <w:rsid w:val="005C5874"/>
    <w:rsid w:val="005C5F86"/>
    <w:rsid w:val="005C605E"/>
    <w:rsid w:val="005C72B3"/>
    <w:rsid w:val="005C7AB4"/>
    <w:rsid w:val="005D4E44"/>
    <w:rsid w:val="005D591E"/>
    <w:rsid w:val="005D598D"/>
    <w:rsid w:val="005D75A3"/>
    <w:rsid w:val="005D7698"/>
    <w:rsid w:val="005D7F45"/>
    <w:rsid w:val="005E0528"/>
    <w:rsid w:val="005E176A"/>
    <w:rsid w:val="005E1F94"/>
    <w:rsid w:val="005E24E8"/>
    <w:rsid w:val="005E2803"/>
    <w:rsid w:val="005E40C2"/>
    <w:rsid w:val="005E5468"/>
    <w:rsid w:val="005E5842"/>
    <w:rsid w:val="005E5AC0"/>
    <w:rsid w:val="005E64FD"/>
    <w:rsid w:val="005E7D5B"/>
    <w:rsid w:val="005F0CD1"/>
    <w:rsid w:val="005F1641"/>
    <w:rsid w:val="005F382D"/>
    <w:rsid w:val="005F6734"/>
    <w:rsid w:val="005F7FAB"/>
    <w:rsid w:val="005F7FB1"/>
    <w:rsid w:val="0060137C"/>
    <w:rsid w:val="00601FA2"/>
    <w:rsid w:val="006047E1"/>
    <w:rsid w:val="0060601F"/>
    <w:rsid w:val="00606C95"/>
    <w:rsid w:val="00610DC5"/>
    <w:rsid w:val="0061441D"/>
    <w:rsid w:val="006151FC"/>
    <w:rsid w:val="006166EC"/>
    <w:rsid w:val="0062315A"/>
    <w:rsid w:val="00623456"/>
    <w:rsid w:val="006251CC"/>
    <w:rsid w:val="0062523A"/>
    <w:rsid w:val="00626A56"/>
    <w:rsid w:val="00630F14"/>
    <w:rsid w:val="00632DCB"/>
    <w:rsid w:val="006332FD"/>
    <w:rsid w:val="00633FB5"/>
    <w:rsid w:val="00634F28"/>
    <w:rsid w:val="006351F3"/>
    <w:rsid w:val="006355DE"/>
    <w:rsid w:val="006367BD"/>
    <w:rsid w:val="006402A7"/>
    <w:rsid w:val="00641B40"/>
    <w:rsid w:val="006422E1"/>
    <w:rsid w:val="00643926"/>
    <w:rsid w:val="006443EB"/>
    <w:rsid w:val="00644755"/>
    <w:rsid w:val="006452C1"/>
    <w:rsid w:val="00645488"/>
    <w:rsid w:val="00646A48"/>
    <w:rsid w:val="00650CF0"/>
    <w:rsid w:val="00654E8C"/>
    <w:rsid w:val="00656F90"/>
    <w:rsid w:val="00657910"/>
    <w:rsid w:val="00657A9C"/>
    <w:rsid w:val="006607D6"/>
    <w:rsid w:val="00661275"/>
    <w:rsid w:val="00661904"/>
    <w:rsid w:val="00661942"/>
    <w:rsid w:val="00663EE9"/>
    <w:rsid w:val="00666CD4"/>
    <w:rsid w:val="006709C5"/>
    <w:rsid w:val="0067221D"/>
    <w:rsid w:val="00676CC9"/>
    <w:rsid w:val="00677BC4"/>
    <w:rsid w:val="00680048"/>
    <w:rsid w:val="00681EA1"/>
    <w:rsid w:val="00686BA5"/>
    <w:rsid w:val="00686F14"/>
    <w:rsid w:val="0069145A"/>
    <w:rsid w:val="00692F8C"/>
    <w:rsid w:val="0069513F"/>
    <w:rsid w:val="006953B5"/>
    <w:rsid w:val="006958A6"/>
    <w:rsid w:val="00697CAF"/>
    <w:rsid w:val="006A023F"/>
    <w:rsid w:val="006A0871"/>
    <w:rsid w:val="006A1910"/>
    <w:rsid w:val="006A1C62"/>
    <w:rsid w:val="006A332E"/>
    <w:rsid w:val="006A358C"/>
    <w:rsid w:val="006A3E03"/>
    <w:rsid w:val="006A4D86"/>
    <w:rsid w:val="006A5F03"/>
    <w:rsid w:val="006A7CC5"/>
    <w:rsid w:val="006B0123"/>
    <w:rsid w:val="006B2A38"/>
    <w:rsid w:val="006B440E"/>
    <w:rsid w:val="006B552B"/>
    <w:rsid w:val="006B562A"/>
    <w:rsid w:val="006B6E46"/>
    <w:rsid w:val="006B74FB"/>
    <w:rsid w:val="006C26EF"/>
    <w:rsid w:val="006C6367"/>
    <w:rsid w:val="006C7779"/>
    <w:rsid w:val="006D3300"/>
    <w:rsid w:val="006D381B"/>
    <w:rsid w:val="006D47C3"/>
    <w:rsid w:val="006D50E1"/>
    <w:rsid w:val="006D5A94"/>
    <w:rsid w:val="006D5C63"/>
    <w:rsid w:val="006E0012"/>
    <w:rsid w:val="006E0F77"/>
    <w:rsid w:val="006E18E0"/>
    <w:rsid w:val="006E57C5"/>
    <w:rsid w:val="006E767C"/>
    <w:rsid w:val="006E78CB"/>
    <w:rsid w:val="006E7B3F"/>
    <w:rsid w:val="006F0314"/>
    <w:rsid w:val="006F1B1A"/>
    <w:rsid w:val="006F459F"/>
    <w:rsid w:val="006F61F7"/>
    <w:rsid w:val="006F645B"/>
    <w:rsid w:val="006F6A6A"/>
    <w:rsid w:val="006F6EC0"/>
    <w:rsid w:val="006F7724"/>
    <w:rsid w:val="006F7826"/>
    <w:rsid w:val="006F7ED4"/>
    <w:rsid w:val="00701F69"/>
    <w:rsid w:val="007036CC"/>
    <w:rsid w:val="007043AC"/>
    <w:rsid w:val="00704BD1"/>
    <w:rsid w:val="00705134"/>
    <w:rsid w:val="00710238"/>
    <w:rsid w:val="007110E5"/>
    <w:rsid w:val="007123A7"/>
    <w:rsid w:val="007130C0"/>
    <w:rsid w:val="00720DB3"/>
    <w:rsid w:val="00727853"/>
    <w:rsid w:val="007368BA"/>
    <w:rsid w:val="00736BA3"/>
    <w:rsid w:val="007401C8"/>
    <w:rsid w:val="00741C2A"/>
    <w:rsid w:val="0074230D"/>
    <w:rsid w:val="00744CEC"/>
    <w:rsid w:val="00747BBF"/>
    <w:rsid w:val="007506BB"/>
    <w:rsid w:val="007507B4"/>
    <w:rsid w:val="0075131C"/>
    <w:rsid w:val="00753ECE"/>
    <w:rsid w:val="00756163"/>
    <w:rsid w:val="0075624A"/>
    <w:rsid w:val="00760AC9"/>
    <w:rsid w:val="0076228C"/>
    <w:rsid w:val="00762916"/>
    <w:rsid w:val="00762DBA"/>
    <w:rsid w:val="00765F52"/>
    <w:rsid w:val="00767EC4"/>
    <w:rsid w:val="00771579"/>
    <w:rsid w:val="00772944"/>
    <w:rsid w:val="007747C1"/>
    <w:rsid w:val="00775BE1"/>
    <w:rsid w:val="0078659E"/>
    <w:rsid w:val="00787884"/>
    <w:rsid w:val="00793273"/>
    <w:rsid w:val="00793309"/>
    <w:rsid w:val="00794045"/>
    <w:rsid w:val="007957AD"/>
    <w:rsid w:val="00795C84"/>
    <w:rsid w:val="00795C96"/>
    <w:rsid w:val="007A00EA"/>
    <w:rsid w:val="007A02D8"/>
    <w:rsid w:val="007A1EF3"/>
    <w:rsid w:val="007A4D19"/>
    <w:rsid w:val="007A5A02"/>
    <w:rsid w:val="007A6205"/>
    <w:rsid w:val="007B2B34"/>
    <w:rsid w:val="007B43CF"/>
    <w:rsid w:val="007B62D1"/>
    <w:rsid w:val="007B7D67"/>
    <w:rsid w:val="007B7FEE"/>
    <w:rsid w:val="007C166E"/>
    <w:rsid w:val="007C544C"/>
    <w:rsid w:val="007C5A9F"/>
    <w:rsid w:val="007C6A4D"/>
    <w:rsid w:val="007D25C1"/>
    <w:rsid w:val="007D3ECB"/>
    <w:rsid w:val="007D44DD"/>
    <w:rsid w:val="007D5FAD"/>
    <w:rsid w:val="007D613C"/>
    <w:rsid w:val="007D6A66"/>
    <w:rsid w:val="007D7009"/>
    <w:rsid w:val="007E1BD5"/>
    <w:rsid w:val="007E1BF3"/>
    <w:rsid w:val="007E2D42"/>
    <w:rsid w:val="007E4C7A"/>
    <w:rsid w:val="007E643B"/>
    <w:rsid w:val="007F0387"/>
    <w:rsid w:val="007F0428"/>
    <w:rsid w:val="007F1B8D"/>
    <w:rsid w:val="007F2CD3"/>
    <w:rsid w:val="007F5CC5"/>
    <w:rsid w:val="008003BA"/>
    <w:rsid w:val="00804DE5"/>
    <w:rsid w:val="00810571"/>
    <w:rsid w:val="008118D0"/>
    <w:rsid w:val="00812146"/>
    <w:rsid w:val="00812C35"/>
    <w:rsid w:val="008157EB"/>
    <w:rsid w:val="0081650C"/>
    <w:rsid w:val="00816EAD"/>
    <w:rsid w:val="00817A43"/>
    <w:rsid w:val="008209EB"/>
    <w:rsid w:val="008210CF"/>
    <w:rsid w:val="00821DFF"/>
    <w:rsid w:val="00822869"/>
    <w:rsid w:val="00822F87"/>
    <w:rsid w:val="00823CCE"/>
    <w:rsid w:val="008240FA"/>
    <w:rsid w:val="00826C42"/>
    <w:rsid w:val="00832903"/>
    <w:rsid w:val="00832EDC"/>
    <w:rsid w:val="00841734"/>
    <w:rsid w:val="00841C77"/>
    <w:rsid w:val="00842D25"/>
    <w:rsid w:val="00851117"/>
    <w:rsid w:val="008512E1"/>
    <w:rsid w:val="008521B8"/>
    <w:rsid w:val="008533CD"/>
    <w:rsid w:val="00854CB1"/>
    <w:rsid w:val="0085797F"/>
    <w:rsid w:val="00860FA6"/>
    <w:rsid w:val="00861143"/>
    <w:rsid w:val="00862225"/>
    <w:rsid w:val="00862369"/>
    <w:rsid w:val="008630CA"/>
    <w:rsid w:val="00863624"/>
    <w:rsid w:val="0086415E"/>
    <w:rsid w:val="00870AA0"/>
    <w:rsid w:val="008716B5"/>
    <w:rsid w:val="00872CD6"/>
    <w:rsid w:val="0088121F"/>
    <w:rsid w:val="00881CBB"/>
    <w:rsid w:val="00881DFE"/>
    <w:rsid w:val="00882BDE"/>
    <w:rsid w:val="00883629"/>
    <w:rsid w:val="00884696"/>
    <w:rsid w:val="008858CE"/>
    <w:rsid w:val="008864BB"/>
    <w:rsid w:val="008866D7"/>
    <w:rsid w:val="00891455"/>
    <w:rsid w:val="00892007"/>
    <w:rsid w:val="00892768"/>
    <w:rsid w:val="00892EA7"/>
    <w:rsid w:val="0089315A"/>
    <w:rsid w:val="00893797"/>
    <w:rsid w:val="00895A64"/>
    <w:rsid w:val="0089770A"/>
    <w:rsid w:val="00897BDF"/>
    <w:rsid w:val="00897D34"/>
    <w:rsid w:val="008A18B1"/>
    <w:rsid w:val="008B0F54"/>
    <w:rsid w:val="008B11BB"/>
    <w:rsid w:val="008B1B8C"/>
    <w:rsid w:val="008B27C7"/>
    <w:rsid w:val="008B3455"/>
    <w:rsid w:val="008B3F4B"/>
    <w:rsid w:val="008B551C"/>
    <w:rsid w:val="008B5D5B"/>
    <w:rsid w:val="008B697D"/>
    <w:rsid w:val="008B77C4"/>
    <w:rsid w:val="008C26A1"/>
    <w:rsid w:val="008C4E22"/>
    <w:rsid w:val="008C4EAC"/>
    <w:rsid w:val="008C4ED2"/>
    <w:rsid w:val="008C5303"/>
    <w:rsid w:val="008C5A66"/>
    <w:rsid w:val="008C6786"/>
    <w:rsid w:val="008C6D4E"/>
    <w:rsid w:val="008D068E"/>
    <w:rsid w:val="008D2127"/>
    <w:rsid w:val="008D48BC"/>
    <w:rsid w:val="008D4ECE"/>
    <w:rsid w:val="008D5B4A"/>
    <w:rsid w:val="008D675E"/>
    <w:rsid w:val="008D7097"/>
    <w:rsid w:val="008E1C50"/>
    <w:rsid w:val="008E277E"/>
    <w:rsid w:val="008E2A45"/>
    <w:rsid w:val="008E648D"/>
    <w:rsid w:val="008F0787"/>
    <w:rsid w:val="0090190E"/>
    <w:rsid w:val="00901B50"/>
    <w:rsid w:val="00902490"/>
    <w:rsid w:val="00904123"/>
    <w:rsid w:val="00905F65"/>
    <w:rsid w:val="00906F80"/>
    <w:rsid w:val="00910A60"/>
    <w:rsid w:val="00910B77"/>
    <w:rsid w:val="00910C34"/>
    <w:rsid w:val="00914FC6"/>
    <w:rsid w:val="009162D4"/>
    <w:rsid w:val="00916627"/>
    <w:rsid w:val="00916FA1"/>
    <w:rsid w:val="0091717C"/>
    <w:rsid w:val="00917412"/>
    <w:rsid w:val="00917A1B"/>
    <w:rsid w:val="00922ECF"/>
    <w:rsid w:val="0092359C"/>
    <w:rsid w:val="00923B5C"/>
    <w:rsid w:val="00926499"/>
    <w:rsid w:val="009266C9"/>
    <w:rsid w:val="00926EA5"/>
    <w:rsid w:val="00927582"/>
    <w:rsid w:val="009304B4"/>
    <w:rsid w:val="009311B5"/>
    <w:rsid w:val="0093170D"/>
    <w:rsid w:val="00933165"/>
    <w:rsid w:val="00933247"/>
    <w:rsid w:val="00934BAA"/>
    <w:rsid w:val="00937723"/>
    <w:rsid w:val="00940412"/>
    <w:rsid w:val="00942202"/>
    <w:rsid w:val="009429CB"/>
    <w:rsid w:val="00944144"/>
    <w:rsid w:val="00945EF2"/>
    <w:rsid w:val="0095398F"/>
    <w:rsid w:val="00953BDD"/>
    <w:rsid w:val="00954004"/>
    <w:rsid w:val="00956810"/>
    <w:rsid w:val="00956D3A"/>
    <w:rsid w:val="009625A5"/>
    <w:rsid w:val="00962AAA"/>
    <w:rsid w:val="00962BC1"/>
    <w:rsid w:val="009656F8"/>
    <w:rsid w:val="00967808"/>
    <w:rsid w:val="00970E28"/>
    <w:rsid w:val="00971F12"/>
    <w:rsid w:val="00973004"/>
    <w:rsid w:val="009753C2"/>
    <w:rsid w:val="00976A7C"/>
    <w:rsid w:val="00976B14"/>
    <w:rsid w:val="0098080A"/>
    <w:rsid w:val="00981137"/>
    <w:rsid w:val="009819DA"/>
    <w:rsid w:val="00986351"/>
    <w:rsid w:val="009866C8"/>
    <w:rsid w:val="00987520"/>
    <w:rsid w:val="00991E7A"/>
    <w:rsid w:val="00991FA4"/>
    <w:rsid w:val="00995438"/>
    <w:rsid w:val="009958BA"/>
    <w:rsid w:val="00995EC6"/>
    <w:rsid w:val="009A0EB9"/>
    <w:rsid w:val="009A14D6"/>
    <w:rsid w:val="009A1968"/>
    <w:rsid w:val="009A1D25"/>
    <w:rsid w:val="009A39B3"/>
    <w:rsid w:val="009A6689"/>
    <w:rsid w:val="009B24BF"/>
    <w:rsid w:val="009B25ED"/>
    <w:rsid w:val="009B3128"/>
    <w:rsid w:val="009B454E"/>
    <w:rsid w:val="009B6B56"/>
    <w:rsid w:val="009B7446"/>
    <w:rsid w:val="009B7C8C"/>
    <w:rsid w:val="009C1BE3"/>
    <w:rsid w:val="009C26ED"/>
    <w:rsid w:val="009C272D"/>
    <w:rsid w:val="009C61A5"/>
    <w:rsid w:val="009C6E50"/>
    <w:rsid w:val="009D492C"/>
    <w:rsid w:val="009D4FEE"/>
    <w:rsid w:val="009D7069"/>
    <w:rsid w:val="009E1CE1"/>
    <w:rsid w:val="009E23BE"/>
    <w:rsid w:val="009E4512"/>
    <w:rsid w:val="009E4F06"/>
    <w:rsid w:val="009F0A13"/>
    <w:rsid w:val="009F2BF4"/>
    <w:rsid w:val="009F38DF"/>
    <w:rsid w:val="009F3901"/>
    <w:rsid w:val="009F46D6"/>
    <w:rsid w:val="00A00020"/>
    <w:rsid w:val="00A01D54"/>
    <w:rsid w:val="00A0245C"/>
    <w:rsid w:val="00A04D73"/>
    <w:rsid w:val="00A0510F"/>
    <w:rsid w:val="00A066A9"/>
    <w:rsid w:val="00A075B3"/>
    <w:rsid w:val="00A11BB3"/>
    <w:rsid w:val="00A209DE"/>
    <w:rsid w:val="00A2173B"/>
    <w:rsid w:val="00A22166"/>
    <w:rsid w:val="00A25383"/>
    <w:rsid w:val="00A25909"/>
    <w:rsid w:val="00A3479F"/>
    <w:rsid w:val="00A418DC"/>
    <w:rsid w:val="00A42957"/>
    <w:rsid w:val="00A4404E"/>
    <w:rsid w:val="00A44F16"/>
    <w:rsid w:val="00A459BD"/>
    <w:rsid w:val="00A46B0C"/>
    <w:rsid w:val="00A47CC0"/>
    <w:rsid w:val="00A503B1"/>
    <w:rsid w:val="00A55851"/>
    <w:rsid w:val="00A56DD4"/>
    <w:rsid w:val="00A577A4"/>
    <w:rsid w:val="00A57939"/>
    <w:rsid w:val="00A60D45"/>
    <w:rsid w:val="00A61884"/>
    <w:rsid w:val="00A66ED6"/>
    <w:rsid w:val="00A678F9"/>
    <w:rsid w:val="00A70106"/>
    <w:rsid w:val="00A70693"/>
    <w:rsid w:val="00A74CB7"/>
    <w:rsid w:val="00A74E05"/>
    <w:rsid w:val="00A76795"/>
    <w:rsid w:val="00A80213"/>
    <w:rsid w:val="00A821C0"/>
    <w:rsid w:val="00A82C25"/>
    <w:rsid w:val="00A85FCB"/>
    <w:rsid w:val="00A8658A"/>
    <w:rsid w:val="00A92CA9"/>
    <w:rsid w:val="00A94DA9"/>
    <w:rsid w:val="00A96350"/>
    <w:rsid w:val="00AA1630"/>
    <w:rsid w:val="00AA16CF"/>
    <w:rsid w:val="00AA16F5"/>
    <w:rsid w:val="00AA2ECC"/>
    <w:rsid w:val="00AA5F2C"/>
    <w:rsid w:val="00AB056D"/>
    <w:rsid w:val="00AB2962"/>
    <w:rsid w:val="00AB388C"/>
    <w:rsid w:val="00AB7E3D"/>
    <w:rsid w:val="00AC05FC"/>
    <w:rsid w:val="00AC2B2C"/>
    <w:rsid w:val="00AC552D"/>
    <w:rsid w:val="00AC58A7"/>
    <w:rsid w:val="00AD0E2A"/>
    <w:rsid w:val="00AD5236"/>
    <w:rsid w:val="00AD55F5"/>
    <w:rsid w:val="00AE10B6"/>
    <w:rsid w:val="00AE20C2"/>
    <w:rsid w:val="00AE361E"/>
    <w:rsid w:val="00AF25FF"/>
    <w:rsid w:val="00B000BE"/>
    <w:rsid w:val="00B009D7"/>
    <w:rsid w:val="00B03C72"/>
    <w:rsid w:val="00B05D1B"/>
    <w:rsid w:val="00B1032F"/>
    <w:rsid w:val="00B13D3E"/>
    <w:rsid w:val="00B1409A"/>
    <w:rsid w:val="00B1496D"/>
    <w:rsid w:val="00B16415"/>
    <w:rsid w:val="00B17BCD"/>
    <w:rsid w:val="00B23291"/>
    <w:rsid w:val="00B2754B"/>
    <w:rsid w:val="00B30DA6"/>
    <w:rsid w:val="00B30E12"/>
    <w:rsid w:val="00B31AD7"/>
    <w:rsid w:val="00B37D8E"/>
    <w:rsid w:val="00B425DF"/>
    <w:rsid w:val="00B454D7"/>
    <w:rsid w:val="00B52CF9"/>
    <w:rsid w:val="00B53018"/>
    <w:rsid w:val="00B54140"/>
    <w:rsid w:val="00B5715E"/>
    <w:rsid w:val="00B57BF9"/>
    <w:rsid w:val="00B63C5A"/>
    <w:rsid w:val="00B64056"/>
    <w:rsid w:val="00B64C8B"/>
    <w:rsid w:val="00B64D79"/>
    <w:rsid w:val="00B650F4"/>
    <w:rsid w:val="00B7084F"/>
    <w:rsid w:val="00B70DFC"/>
    <w:rsid w:val="00B750F2"/>
    <w:rsid w:val="00B7644F"/>
    <w:rsid w:val="00B76F7D"/>
    <w:rsid w:val="00B8131F"/>
    <w:rsid w:val="00B83806"/>
    <w:rsid w:val="00B84214"/>
    <w:rsid w:val="00B849AA"/>
    <w:rsid w:val="00B901D0"/>
    <w:rsid w:val="00B90218"/>
    <w:rsid w:val="00B905A2"/>
    <w:rsid w:val="00B9207A"/>
    <w:rsid w:val="00B93053"/>
    <w:rsid w:val="00B93377"/>
    <w:rsid w:val="00B94B0A"/>
    <w:rsid w:val="00BA18B2"/>
    <w:rsid w:val="00BA23A0"/>
    <w:rsid w:val="00BA23CD"/>
    <w:rsid w:val="00BA69DE"/>
    <w:rsid w:val="00BA7176"/>
    <w:rsid w:val="00BB08B7"/>
    <w:rsid w:val="00BB2A9C"/>
    <w:rsid w:val="00BB3153"/>
    <w:rsid w:val="00BB36BC"/>
    <w:rsid w:val="00BB3BC4"/>
    <w:rsid w:val="00BB4FD8"/>
    <w:rsid w:val="00BB7C15"/>
    <w:rsid w:val="00BC15F9"/>
    <w:rsid w:val="00BC71C6"/>
    <w:rsid w:val="00BC75B8"/>
    <w:rsid w:val="00BC7605"/>
    <w:rsid w:val="00BC7650"/>
    <w:rsid w:val="00BD0A06"/>
    <w:rsid w:val="00BD403E"/>
    <w:rsid w:val="00BD7442"/>
    <w:rsid w:val="00BD7F26"/>
    <w:rsid w:val="00BE1BA7"/>
    <w:rsid w:val="00BE2B26"/>
    <w:rsid w:val="00BE450C"/>
    <w:rsid w:val="00BE55F7"/>
    <w:rsid w:val="00BE6CD8"/>
    <w:rsid w:val="00BE6F0E"/>
    <w:rsid w:val="00BE72CD"/>
    <w:rsid w:val="00BF3829"/>
    <w:rsid w:val="00BF459F"/>
    <w:rsid w:val="00BF4A32"/>
    <w:rsid w:val="00BF4A57"/>
    <w:rsid w:val="00BF548D"/>
    <w:rsid w:val="00BF63C6"/>
    <w:rsid w:val="00BF6D7A"/>
    <w:rsid w:val="00BF75CC"/>
    <w:rsid w:val="00BF7F0F"/>
    <w:rsid w:val="00BF7F54"/>
    <w:rsid w:val="00C02484"/>
    <w:rsid w:val="00C039AB"/>
    <w:rsid w:val="00C041CE"/>
    <w:rsid w:val="00C04D95"/>
    <w:rsid w:val="00C07C39"/>
    <w:rsid w:val="00C13CD0"/>
    <w:rsid w:val="00C16220"/>
    <w:rsid w:val="00C2159D"/>
    <w:rsid w:val="00C21D24"/>
    <w:rsid w:val="00C22FC2"/>
    <w:rsid w:val="00C25765"/>
    <w:rsid w:val="00C271E1"/>
    <w:rsid w:val="00C2756E"/>
    <w:rsid w:val="00C311DA"/>
    <w:rsid w:val="00C31DD4"/>
    <w:rsid w:val="00C326E9"/>
    <w:rsid w:val="00C34354"/>
    <w:rsid w:val="00C35CAD"/>
    <w:rsid w:val="00C40CFD"/>
    <w:rsid w:val="00C44A0F"/>
    <w:rsid w:val="00C51C41"/>
    <w:rsid w:val="00C5336B"/>
    <w:rsid w:val="00C53424"/>
    <w:rsid w:val="00C55E9C"/>
    <w:rsid w:val="00C56FEF"/>
    <w:rsid w:val="00C631C5"/>
    <w:rsid w:val="00C64A35"/>
    <w:rsid w:val="00C654B1"/>
    <w:rsid w:val="00C70ADD"/>
    <w:rsid w:val="00C719CA"/>
    <w:rsid w:val="00C71A04"/>
    <w:rsid w:val="00C72D81"/>
    <w:rsid w:val="00C7481B"/>
    <w:rsid w:val="00C85C2B"/>
    <w:rsid w:val="00C86770"/>
    <w:rsid w:val="00C90B9D"/>
    <w:rsid w:val="00C90EEC"/>
    <w:rsid w:val="00C91E70"/>
    <w:rsid w:val="00C92C95"/>
    <w:rsid w:val="00C93FF7"/>
    <w:rsid w:val="00C969B5"/>
    <w:rsid w:val="00CA10D1"/>
    <w:rsid w:val="00CA1AE0"/>
    <w:rsid w:val="00CA25E7"/>
    <w:rsid w:val="00CA28DB"/>
    <w:rsid w:val="00CA3773"/>
    <w:rsid w:val="00CA4E79"/>
    <w:rsid w:val="00CA5744"/>
    <w:rsid w:val="00CB203B"/>
    <w:rsid w:val="00CB4DB5"/>
    <w:rsid w:val="00CB6608"/>
    <w:rsid w:val="00CB68EB"/>
    <w:rsid w:val="00CB73B6"/>
    <w:rsid w:val="00CD21E5"/>
    <w:rsid w:val="00CD4EBE"/>
    <w:rsid w:val="00CD5201"/>
    <w:rsid w:val="00CD76A8"/>
    <w:rsid w:val="00CE06B2"/>
    <w:rsid w:val="00CE0AAC"/>
    <w:rsid w:val="00CE0F39"/>
    <w:rsid w:val="00CE11A6"/>
    <w:rsid w:val="00CE34BB"/>
    <w:rsid w:val="00CE365A"/>
    <w:rsid w:val="00CE480A"/>
    <w:rsid w:val="00CE58F3"/>
    <w:rsid w:val="00CE5C56"/>
    <w:rsid w:val="00CE7254"/>
    <w:rsid w:val="00CE7A84"/>
    <w:rsid w:val="00CE7B91"/>
    <w:rsid w:val="00CF0F90"/>
    <w:rsid w:val="00CF17B9"/>
    <w:rsid w:val="00CF2B23"/>
    <w:rsid w:val="00CF49F9"/>
    <w:rsid w:val="00CF5B81"/>
    <w:rsid w:val="00D028F1"/>
    <w:rsid w:val="00D05F17"/>
    <w:rsid w:val="00D05FD6"/>
    <w:rsid w:val="00D07602"/>
    <w:rsid w:val="00D07978"/>
    <w:rsid w:val="00D11758"/>
    <w:rsid w:val="00D149E8"/>
    <w:rsid w:val="00D15923"/>
    <w:rsid w:val="00D2287E"/>
    <w:rsid w:val="00D2347E"/>
    <w:rsid w:val="00D23FFE"/>
    <w:rsid w:val="00D30AA7"/>
    <w:rsid w:val="00D316B2"/>
    <w:rsid w:val="00D32D67"/>
    <w:rsid w:val="00D364A5"/>
    <w:rsid w:val="00D403B2"/>
    <w:rsid w:val="00D40C84"/>
    <w:rsid w:val="00D426C0"/>
    <w:rsid w:val="00D4282D"/>
    <w:rsid w:val="00D43C57"/>
    <w:rsid w:val="00D459FC"/>
    <w:rsid w:val="00D50D88"/>
    <w:rsid w:val="00D548F1"/>
    <w:rsid w:val="00D56261"/>
    <w:rsid w:val="00D601E6"/>
    <w:rsid w:val="00D611B5"/>
    <w:rsid w:val="00D63D18"/>
    <w:rsid w:val="00D64A9E"/>
    <w:rsid w:val="00D64D23"/>
    <w:rsid w:val="00D7236A"/>
    <w:rsid w:val="00D72CC2"/>
    <w:rsid w:val="00D73074"/>
    <w:rsid w:val="00D74ABE"/>
    <w:rsid w:val="00D7513F"/>
    <w:rsid w:val="00D75D75"/>
    <w:rsid w:val="00D80933"/>
    <w:rsid w:val="00D9514A"/>
    <w:rsid w:val="00D951B2"/>
    <w:rsid w:val="00D9560C"/>
    <w:rsid w:val="00D95D66"/>
    <w:rsid w:val="00DA1BEF"/>
    <w:rsid w:val="00DA57D6"/>
    <w:rsid w:val="00DB3E14"/>
    <w:rsid w:val="00DB3FCB"/>
    <w:rsid w:val="00DB4580"/>
    <w:rsid w:val="00DB727C"/>
    <w:rsid w:val="00DC0CAB"/>
    <w:rsid w:val="00DC39C9"/>
    <w:rsid w:val="00DC493E"/>
    <w:rsid w:val="00DC4D2E"/>
    <w:rsid w:val="00DD13EF"/>
    <w:rsid w:val="00DD16DA"/>
    <w:rsid w:val="00DD27C3"/>
    <w:rsid w:val="00DD2E66"/>
    <w:rsid w:val="00DD66BC"/>
    <w:rsid w:val="00DE0740"/>
    <w:rsid w:val="00DE374E"/>
    <w:rsid w:val="00DE4428"/>
    <w:rsid w:val="00DE7648"/>
    <w:rsid w:val="00DF031C"/>
    <w:rsid w:val="00DF28F0"/>
    <w:rsid w:val="00DF7384"/>
    <w:rsid w:val="00DF7A9D"/>
    <w:rsid w:val="00E026B7"/>
    <w:rsid w:val="00E078D0"/>
    <w:rsid w:val="00E12461"/>
    <w:rsid w:val="00E12B56"/>
    <w:rsid w:val="00E15CCB"/>
    <w:rsid w:val="00E1612D"/>
    <w:rsid w:val="00E20930"/>
    <w:rsid w:val="00E21797"/>
    <w:rsid w:val="00E21A0A"/>
    <w:rsid w:val="00E2398D"/>
    <w:rsid w:val="00E24C4A"/>
    <w:rsid w:val="00E25456"/>
    <w:rsid w:val="00E27470"/>
    <w:rsid w:val="00E316B1"/>
    <w:rsid w:val="00E32EBC"/>
    <w:rsid w:val="00E36915"/>
    <w:rsid w:val="00E37D9A"/>
    <w:rsid w:val="00E46D61"/>
    <w:rsid w:val="00E51652"/>
    <w:rsid w:val="00E51983"/>
    <w:rsid w:val="00E53351"/>
    <w:rsid w:val="00E56AF3"/>
    <w:rsid w:val="00E60627"/>
    <w:rsid w:val="00E638AF"/>
    <w:rsid w:val="00E64FE2"/>
    <w:rsid w:val="00E66377"/>
    <w:rsid w:val="00E6728F"/>
    <w:rsid w:val="00E722F4"/>
    <w:rsid w:val="00E74A02"/>
    <w:rsid w:val="00E74A2C"/>
    <w:rsid w:val="00E76910"/>
    <w:rsid w:val="00E82C25"/>
    <w:rsid w:val="00E83705"/>
    <w:rsid w:val="00E84F42"/>
    <w:rsid w:val="00E86EFF"/>
    <w:rsid w:val="00E92791"/>
    <w:rsid w:val="00E9415B"/>
    <w:rsid w:val="00E94917"/>
    <w:rsid w:val="00E94A4C"/>
    <w:rsid w:val="00E95D76"/>
    <w:rsid w:val="00E95E54"/>
    <w:rsid w:val="00E97F05"/>
    <w:rsid w:val="00EA4024"/>
    <w:rsid w:val="00EA6157"/>
    <w:rsid w:val="00EB0242"/>
    <w:rsid w:val="00EB15DE"/>
    <w:rsid w:val="00EB2A23"/>
    <w:rsid w:val="00EB56FF"/>
    <w:rsid w:val="00EB619E"/>
    <w:rsid w:val="00EB63D1"/>
    <w:rsid w:val="00EB6618"/>
    <w:rsid w:val="00EB707B"/>
    <w:rsid w:val="00EC01B0"/>
    <w:rsid w:val="00EC2C09"/>
    <w:rsid w:val="00EC5266"/>
    <w:rsid w:val="00EC6D52"/>
    <w:rsid w:val="00EC757C"/>
    <w:rsid w:val="00ED0C25"/>
    <w:rsid w:val="00ED0D9D"/>
    <w:rsid w:val="00ED134C"/>
    <w:rsid w:val="00ED1ED5"/>
    <w:rsid w:val="00ED3530"/>
    <w:rsid w:val="00ED7A4A"/>
    <w:rsid w:val="00EE0000"/>
    <w:rsid w:val="00EE0B4E"/>
    <w:rsid w:val="00EE102C"/>
    <w:rsid w:val="00EE1355"/>
    <w:rsid w:val="00EE26EC"/>
    <w:rsid w:val="00EE28B7"/>
    <w:rsid w:val="00EE3F66"/>
    <w:rsid w:val="00EE40F6"/>
    <w:rsid w:val="00EE7F35"/>
    <w:rsid w:val="00EF1B12"/>
    <w:rsid w:val="00EF5181"/>
    <w:rsid w:val="00EF7472"/>
    <w:rsid w:val="00F00ABE"/>
    <w:rsid w:val="00F01534"/>
    <w:rsid w:val="00F019F9"/>
    <w:rsid w:val="00F02E6B"/>
    <w:rsid w:val="00F044EB"/>
    <w:rsid w:val="00F051A3"/>
    <w:rsid w:val="00F119DB"/>
    <w:rsid w:val="00F13983"/>
    <w:rsid w:val="00F14E12"/>
    <w:rsid w:val="00F15632"/>
    <w:rsid w:val="00F15A94"/>
    <w:rsid w:val="00F168B7"/>
    <w:rsid w:val="00F1763A"/>
    <w:rsid w:val="00F205F3"/>
    <w:rsid w:val="00F222D4"/>
    <w:rsid w:val="00F230FA"/>
    <w:rsid w:val="00F23923"/>
    <w:rsid w:val="00F2499A"/>
    <w:rsid w:val="00F263FA"/>
    <w:rsid w:val="00F279F2"/>
    <w:rsid w:val="00F3090A"/>
    <w:rsid w:val="00F31EE3"/>
    <w:rsid w:val="00F32C9D"/>
    <w:rsid w:val="00F35A5D"/>
    <w:rsid w:val="00F414B5"/>
    <w:rsid w:val="00F431E8"/>
    <w:rsid w:val="00F43940"/>
    <w:rsid w:val="00F43A0F"/>
    <w:rsid w:val="00F466C8"/>
    <w:rsid w:val="00F5552A"/>
    <w:rsid w:val="00F57740"/>
    <w:rsid w:val="00F579D8"/>
    <w:rsid w:val="00F60E78"/>
    <w:rsid w:val="00F6130E"/>
    <w:rsid w:val="00F614B7"/>
    <w:rsid w:val="00F62951"/>
    <w:rsid w:val="00F63346"/>
    <w:rsid w:val="00F662B7"/>
    <w:rsid w:val="00F720DB"/>
    <w:rsid w:val="00F73326"/>
    <w:rsid w:val="00F7352E"/>
    <w:rsid w:val="00F737D9"/>
    <w:rsid w:val="00F802B2"/>
    <w:rsid w:val="00F8516F"/>
    <w:rsid w:val="00F86B1F"/>
    <w:rsid w:val="00F86C36"/>
    <w:rsid w:val="00F87DAE"/>
    <w:rsid w:val="00F90744"/>
    <w:rsid w:val="00F929CE"/>
    <w:rsid w:val="00F92F2F"/>
    <w:rsid w:val="00F9787F"/>
    <w:rsid w:val="00FA2751"/>
    <w:rsid w:val="00FA70B9"/>
    <w:rsid w:val="00FB44A4"/>
    <w:rsid w:val="00FC10E3"/>
    <w:rsid w:val="00FC41D6"/>
    <w:rsid w:val="00FC4E26"/>
    <w:rsid w:val="00FC61C2"/>
    <w:rsid w:val="00FC6630"/>
    <w:rsid w:val="00FC6B9F"/>
    <w:rsid w:val="00FC6F97"/>
    <w:rsid w:val="00FC77B5"/>
    <w:rsid w:val="00FD04A8"/>
    <w:rsid w:val="00FD0A8B"/>
    <w:rsid w:val="00FD1FC6"/>
    <w:rsid w:val="00FD278A"/>
    <w:rsid w:val="00FD5CF6"/>
    <w:rsid w:val="00FD68D8"/>
    <w:rsid w:val="00FE06F8"/>
    <w:rsid w:val="00FE1331"/>
    <w:rsid w:val="00FE15E8"/>
    <w:rsid w:val="00FE2614"/>
    <w:rsid w:val="00FE6858"/>
    <w:rsid w:val="00FF0FA5"/>
    <w:rsid w:val="00FF3D3C"/>
    <w:rsid w:val="00FF4085"/>
    <w:rsid w:val="00FF762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1073"/>
    <o:shapelayout v:ext="edit">
      <o:idmap v:ext="edit" data="1"/>
    </o:shapelayout>
  </w:shapeDefaults>
  <w:doNotEmbedSmartTags/>
  <w:decimalSymbol w:val=","/>
  <w:listSeparator w:val=";"/>
  <w14:docId w14:val="171333D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176E0"/>
    <w:pPr>
      <w:suppressAutoHyphens/>
      <w:spacing w:after="240"/>
    </w:pPr>
    <w:rPr>
      <w:rFonts w:ascii="Calibri" w:eastAsia="SimSun" w:hAnsi="Calibri" w:cs="Calibri"/>
      <w:kern w:val="1"/>
      <w:sz w:val="22"/>
      <w:szCs w:val="22"/>
      <w:lang w:eastAsia="ar-SA"/>
    </w:rPr>
  </w:style>
  <w:style w:type="paragraph" w:styleId="Nagwek1">
    <w:name w:val="heading 1"/>
    <w:basedOn w:val="Normalny"/>
    <w:next w:val="Tekstpodstawowy"/>
    <w:qFormat/>
    <w:rsid w:val="00EA6157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Nagwek2">
    <w:name w:val="heading 2"/>
    <w:basedOn w:val="Normalny"/>
    <w:next w:val="Tekstpodstawowy"/>
    <w:qFormat/>
    <w:rsid w:val="00EA6157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  <w:rsid w:val="00EA6157"/>
  </w:style>
  <w:style w:type="character" w:customStyle="1" w:styleId="WW8Num1z1">
    <w:name w:val="WW8Num1z1"/>
    <w:rsid w:val="00EA6157"/>
  </w:style>
  <w:style w:type="character" w:customStyle="1" w:styleId="WW8Num1z2">
    <w:name w:val="WW8Num1z2"/>
    <w:rsid w:val="00EA6157"/>
  </w:style>
  <w:style w:type="character" w:customStyle="1" w:styleId="WW8Num2z1">
    <w:name w:val="WW8Num2z1"/>
    <w:rsid w:val="00EA6157"/>
    <w:rPr>
      <w:rFonts w:ascii="Arial" w:hAnsi="Arial" w:cs="Arial"/>
      <w:color w:val="000000"/>
    </w:rPr>
  </w:style>
  <w:style w:type="character" w:customStyle="1" w:styleId="WW8Num2z2">
    <w:name w:val="WW8Num2z2"/>
    <w:rsid w:val="00EA6157"/>
    <w:rPr>
      <w:rFonts w:cs="Times New Roman"/>
    </w:rPr>
  </w:style>
  <w:style w:type="character" w:customStyle="1" w:styleId="WW8Num3z0">
    <w:name w:val="WW8Num3z0"/>
    <w:rsid w:val="00EA6157"/>
  </w:style>
  <w:style w:type="character" w:customStyle="1" w:styleId="WW8Num3z1">
    <w:name w:val="WW8Num3z1"/>
    <w:rsid w:val="00EA6157"/>
    <w:rPr>
      <w:b w:val="0"/>
    </w:rPr>
  </w:style>
  <w:style w:type="character" w:customStyle="1" w:styleId="WW8Num3z2">
    <w:name w:val="WW8Num3z2"/>
    <w:rsid w:val="00EA6157"/>
    <w:rPr>
      <w:rFonts w:cs="Times New Roman"/>
    </w:rPr>
  </w:style>
  <w:style w:type="character" w:customStyle="1" w:styleId="WW8Num4z0">
    <w:name w:val="WW8Num4z0"/>
    <w:rsid w:val="00EA6157"/>
    <w:rPr>
      <w:rFonts w:ascii="Symbol" w:hAnsi="Symbol" w:cs="Symbol"/>
    </w:rPr>
  </w:style>
  <w:style w:type="character" w:customStyle="1" w:styleId="WW8Num5z0">
    <w:name w:val="WW8Num5z0"/>
    <w:rsid w:val="00EA6157"/>
    <w:rPr>
      <w:rFonts w:cs="Times New Roman"/>
    </w:rPr>
  </w:style>
  <w:style w:type="character" w:customStyle="1" w:styleId="WW8Num5z1">
    <w:name w:val="WW8Num5z1"/>
    <w:rsid w:val="00EA6157"/>
    <w:rPr>
      <w:rFonts w:ascii="Courier New" w:hAnsi="Courier New" w:cs="Courier New"/>
    </w:rPr>
  </w:style>
  <w:style w:type="character" w:customStyle="1" w:styleId="WW8Num5z2">
    <w:name w:val="WW8Num5z2"/>
    <w:rsid w:val="00EA6157"/>
    <w:rPr>
      <w:rFonts w:ascii="Wingdings" w:hAnsi="Wingdings" w:cs="Wingdings"/>
    </w:rPr>
  </w:style>
  <w:style w:type="character" w:customStyle="1" w:styleId="WW8Num5z3">
    <w:name w:val="WW8Num5z3"/>
    <w:rsid w:val="00EA6157"/>
    <w:rPr>
      <w:rFonts w:ascii="Symbol" w:hAnsi="Symbol" w:cs="Symbol"/>
    </w:rPr>
  </w:style>
  <w:style w:type="character" w:customStyle="1" w:styleId="WW8Num6z0">
    <w:name w:val="WW8Num6z0"/>
    <w:rsid w:val="00EA6157"/>
    <w:rPr>
      <w:bCs/>
    </w:rPr>
  </w:style>
  <w:style w:type="character" w:customStyle="1" w:styleId="WW8Num13z0">
    <w:name w:val="WW8Num13z0"/>
    <w:rsid w:val="00EA6157"/>
  </w:style>
  <w:style w:type="character" w:customStyle="1" w:styleId="WW8Num13z2">
    <w:name w:val="WW8Num13z2"/>
    <w:rsid w:val="00EA6157"/>
  </w:style>
  <w:style w:type="character" w:customStyle="1" w:styleId="WW8Num15z0">
    <w:name w:val="WW8Num15z0"/>
    <w:rsid w:val="00EA6157"/>
  </w:style>
  <w:style w:type="character" w:customStyle="1" w:styleId="WW8Num17z0">
    <w:name w:val="WW8Num17z0"/>
    <w:rsid w:val="00EA6157"/>
  </w:style>
  <w:style w:type="character" w:customStyle="1" w:styleId="WW8Num19z0">
    <w:name w:val="WW8Num19z0"/>
    <w:rsid w:val="00EA6157"/>
  </w:style>
  <w:style w:type="character" w:customStyle="1" w:styleId="WW8Num20z0">
    <w:name w:val="WW8Num20z0"/>
    <w:rsid w:val="00EA6157"/>
    <w:rPr>
      <w:rFonts w:ascii="Arial" w:hAnsi="Arial" w:cs="Arial"/>
      <w:b/>
      <w:color w:val="000000"/>
    </w:rPr>
  </w:style>
  <w:style w:type="character" w:customStyle="1" w:styleId="WW8Num21z0">
    <w:name w:val="WW8Num21z0"/>
    <w:rsid w:val="00EA6157"/>
    <w:rPr>
      <w:rFonts w:ascii="Arial" w:hAnsi="Arial" w:cs="Arial"/>
      <w:color w:val="auto"/>
      <w:shd w:val="clear" w:color="auto" w:fill="auto"/>
    </w:rPr>
  </w:style>
  <w:style w:type="character" w:customStyle="1" w:styleId="WW8Num22z0">
    <w:name w:val="WW8Num22z0"/>
    <w:rsid w:val="00EA6157"/>
    <w:rPr>
      <w:rFonts w:ascii="Arial" w:hAnsi="Arial" w:cs="Arial"/>
      <w:b/>
      <w:color w:val="000000"/>
      <w:shd w:val="clear" w:color="auto" w:fill="auto"/>
    </w:rPr>
  </w:style>
  <w:style w:type="character" w:customStyle="1" w:styleId="WW8Num23z0">
    <w:name w:val="WW8Num23z0"/>
    <w:rsid w:val="00EA6157"/>
    <w:rPr>
      <w:rFonts w:cs="Arial"/>
      <w:b/>
    </w:rPr>
  </w:style>
  <w:style w:type="character" w:customStyle="1" w:styleId="WW8Num24z0">
    <w:name w:val="WW8Num24z0"/>
    <w:rsid w:val="00EA6157"/>
    <w:rPr>
      <w:color w:val="000000"/>
    </w:rPr>
  </w:style>
  <w:style w:type="character" w:customStyle="1" w:styleId="WW8Num25z0">
    <w:name w:val="WW8Num25z0"/>
    <w:rsid w:val="00EA6157"/>
    <w:rPr>
      <w:rFonts w:ascii="Arial" w:hAnsi="Arial" w:cs="Arial"/>
      <w:b/>
      <w:color w:val="000000"/>
      <w:sz w:val="24"/>
      <w:szCs w:val="24"/>
    </w:rPr>
  </w:style>
  <w:style w:type="character" w:customStyle="1" w:styleId="WW8Num26z0">
    <w:name w:val="WW8Num26z0"/>
    <w:rsid w:val="00EA6157"/>
    <w:rPr>
      <w:rFonts w:ascii="Arial" w:hAnsi="Arial" w:cs="Arial"/>
      <w:color w:val="000000"/>
    </w:rPr>
  </w:style>
  <w:style w:type="character" w:customStyle="1" w:styleId="WW8Num27z0">
    <w:name w:val="WW8Num27z0"/>
    <w:rsid w:val="00EA6157"/>
    <w:rPr>
      <w:b/>
    </w:rPr>
  </w:style>
  <w:style w:type="character" w:customStyle="1" w:styleId="WW8Num28z0">
    <w:name w:val="WW8Num28z0"/>
    <w:rsid w:val="00EA6157"/>
    <w:rPr>
      <w:rFonts w:ascii="Arial" w:hAnsi="Arial" w:cs="Arial"/>
      <w:color w:val="000000"/>
    </w:rPr>
  </w:style>
  <w:style w:type="character" w:customStyle="1" w:styleId="WW8Num29z0">
    <w:name w:val="WW8Num29z0"/>
    <w:rsid w:val="00EA6157"/>
    <w:rPr>
      <w:rFonts w:ascii="Arial" w:hAnsi="Arial" w:cs="Arial"/>
      <w:color w:val="000000"/>
    </w:rPr>
  </w:style>
  <w:style w:type="character" w:customStyle="1" w:styleId="WW8Num31z0">
    <w:name w:val="WW8Num31z0"/>
    <w:rsid w:val="00EA6157"/>
  </w:style>
  <w:style w:type="character" w:customStyle="1" w:styleId="WW8Num32z0">
    <w:name w:val="WW8Num32z0"/>
    <w:rsid w:val="00EA6157"/>
    <w:rPr>
      <w:rFonts w:ascii="Arial" w:hAnsi="Arial" w:cs="Arial"/>
      <w:b/>
      <w:color w:val="000000"/>
    </w:rPr>
  </w:style>
  <w:style w:type="character" w:customStyle="1" w:styleId="WW8Num33z0">
    <w:name w:val="WW8Num33z0"/>
    <w:rsid w:val="00EA6157"/>
    <w:rPr>
      <w:rFonts w:ascii="Arial" w:hAnsi="Arial" w:cs="Arial"/>
      <w:b/>
      <w:color w:val="000000"/>
    </w:rPr>
  </w:style>
  <w:style w:type="character" w:customStyle="1" w:styleId="WW8Num34z0">
    <w:name w:val="WW8Num34z0"/>
    <w:rsid w:val="00EA6157"/>
    <w:rPr>
      <w:rFonts w:ascii="Arial" w:hAnsi="Arial" w:cs="Arial"/>
      <w:b/>
    </w:rPr>
  </w:style>
  <w:style w:type="character" w:customStyle="1" w:styleId="WW8Num38z0">
    <w:name w:val="WW8Num38z0"/>
    <w:rsid w:val="00EA6157"/>
  </w:style>
  <w:style w:type="character" w:customStyle="1" w:styleId="WW8Num41z0">
    <w:name w:val="WW8Num41z0"/>
    <w:rsid w:val="00EA6157"/>
  </w:style>
  <w:style w:type="character" w:customStyle="1" w:styleId="WW8Num42z0">
    <w:name w:val="WW8Num42z0"/>
    <w:rsid w:val="00EA6157"/>
    <w:rPr>
      <w:rFonts w:ascii="Arial" w:hAnsi="Arial" w:cs="Arial"/>
      <w:color w:val="000000"/>
    </w:rPr>
  </w:style>
  <w:style w:type="character" w:customStyle="1" w:styleId="WW8Num46z0">
    <w:name w:val="WW8Num46z0"/>
    <w:rsid w:val="00EA6157"/>
    <w:rPr>
      <w:b/>
    </w:rPr>
  </w:style>
  <w:style w:type="character" w:customStyle="1" w:styleId="WW8Num47z0">
    <w:name w:val="WW8Num47z0"/>
    <w:rsid w:val="00EA6157"/>
    <w:rPr>
      <w:b/>
    </w:rPr>
  </w:style>
  <w:style w:type="character" w:customStyle="1" w:styleId="WW8Num48z0">
    <w:name w:val="WW8Num48z0"/>
    <w:rsid w:val="00EA6157"/>
    <w:rPr>
      <w:rFonts w:ascii="Arial" w:hAnsi="Arial" w:cs="Arial"/>
      <w:b/>
      <w:color w:val="000000"/>
    </w:rPr>
  </w:style>
  <w:style w:type="character" w:customStyle="1" w:styleId="WW8Num49z0">
    <w:name w:val="WW8Num49z0"/>
    <w:rsid w:val="00EA6157"/>
    <w:rPr>
      <w:rFonts w:ascii="Arial" w:hAnsi="Arial" w:cs="Arial"/>
      <w:color w:val="000000"/>
    </w:rPr>
  </w:style>
  <w:style w:type="character" w:customStyle="1" w:styleId="WW8Num50z0">
    <w:name w:val="WW8Num50z0"/>
    <w:rsid w:val="00EA6157"/>
    <w:rPr>
      <w:rFonts w:ascii="Arial" w:hAnsi="Arial" w:cs="Arial"/>
      <w:color w:val="000000"/>
    </w:rPr>
  </w:style>
  <w:style w:type="character" w:customStyle="1" w:styleId="WW8Num51z0">
    <w:name w:val="WW8Num51z0"/>
    <w:rsid w:val="00EA6157"/>
    <w:rPr>
      <w:color w:val="000000"/>
    </w:rPr>
  </w:style>
  <w:style w:type="character" w:customStyle="1" w:styleId="Domylnaczcionkaakapitu3">
    <w:name w:val="Domyślna czcionka akapitu3"/>
    <w:rsid w:val="00EA6157"/>
  </w:style>
  <w:style w:type="character" w:customStyle="1" w:styleId="WW8Num1z3">
    <w:name w:val="WW8Num1z3"/>
    <w:rsid w:val="00EA6157"/>
  </w:style>
  <w:style w:type="character" w:customStyle="1" w:styleId="WW8Num1z4">
    <w:name w:val="WW8Num1z4"/>
    <w:rsid w:val="00EA6157"/>
  </w:style>
  <w:style w:type="character" w:customStyle="1" w:styleId="WW8Num1z5">
    <w:name w:val="WW8Num1z5"/>
    <w:rsid w:val="00EA6157"/>
  </w:style>
  <w:style w:type="character" w:customStyle="1" w:styleId="WW8Num1z6">
    <w:name w:val="WW8Num1z6"/>
    <w:rsid w:val="00EA6157"/>
  </w:style>
  <w:style w:type="character" w:customStyle="1" w:styleId="WW8Num1z7">
    <w:name w:val="WW8Num1z7"/>
    <w:rsid w:val="00EA6157"/>
  </w:style>
  <w:style w:type="character" w:customStyle="1" w:styleId="WW8Num1z8">
    <w:name w:val="WW8Num1z8"/>
    <w:rsid w:val="00EA6157"/>
  </w:style>
  <w:style w:type="character" w:customStyle="1" w:styleId="WW8Num2z0">
    <w:name w:val="WW8Num2z0"/>
    <w:rsid w:val="00EA6157"/>
    <w:rPr>
      <w:rFonts w:ascii="Arial" w:hAnsi="Arial" w:cs="Arial"/>
    </w:rPr>
  </w:style>
  <w:style w:type="character" w:customStyle="1" w:styleId="WW8Num4z1">
    <w:name w:val="WW8Num4z1"/>
    <w:rsid w:val="00EA6157"/>
    <w:rPr>
      <w:rFonts w:ascii="Courier New" w:hAnsi="Courier New" w:cs="Courier New"/>
    </w:rPr>
  </w:style>
  <w:style w:type="character" w:customStyle="1" w:styleId="WW8Num4z2">
    <w:name w:val="WW8Num4z2"/>
    <w:rsid w:val="00EA6157"/>
    <w:rPr>
      <w:rFonts w:ascii="Wingdings" w:hAnsi="Wingdings" w:cs="Wingdings"/>
    </w:rPr>
  </w:style>
  <w:style w:type="character" w:customStyle="1" w:styleId="WW8Num6z1">
    <w:name w:val="WW8Num6z1"/>
    <w:rsid w:val="00EA6157"/>
    <w:rPr>
      <w:rFonts w:ascii="Courier New" w:hAnsi="Courier New" w:cs="Courier New"/>
    </w:rPr>
  </w:style>
  <w:style w:type="character" w:customStyle="1" w:styleId="WW8Num6z2">
    <w:name w:val="WW8Num6z2"/>
    <w:rsid w:val="00EA6157"/>
    <w:rPr>
      <w:rFonts w:ascii="Wingdings" w:hAnsi="Wingdings" w:cs="Wingdings"/>
    </w:rPr>
  </w:style>
  <w:style w:type="character" w:customStyle="1" w:styleId="WW8Num6z3">
    <w:name w:val="WW8Num6z3"/>
    <w:rsid w:val="00EA6157"/>
    <w:rPr>
      <w:rFonts w:ascii="Symbol" w:hAnsi="Symbol" w:cs="Symbol"/>
    </w:rPr>
  </w:style>
  <w:style w:type="character" w:customStyle="1" w:styleId="WW8Num7z0">
    <w:name w:val="WW8Num7z0"/>
    <w:rsid w:val="00EA6157"/>
    <w:rPr>
      <w:sz w:val="18"/>
      <w:szCs w:val="18"/>
    </w:rPr>
  </w:style>
  <w:style w:type="character" w:customStyle="1" w:styleId="WW8Num7z1">
    <w:name w:val="WW8Num7z1"/>
    <w:rsid w:val="00EA6157"/>
  </w:style>
  <w:style w:type="character" w:customStyle="1" w:styleId="WW8Num7z2">
    <w:name w:val="WW8Num7z2"/>
    <w:rsid w:val="00EA6157"/>
  </w:style>
  <w:style w:type="character" w:customStyle="1" w:styleId="WW8Num7z3">
    <w:name w:val="WW8Num7z3"/>
    <w:rsid w:val="00EA6157"/>
  </w:style>
  <w:style w:type="character" w:customStyle="1" w:styleId="WW8Num7z4">
    <w:name w:val="WW8Num7z4"/>
    <w:rsid w:val="00EA6157"/>
  </w:style>
  <w:style w:type="character" w:customStyle="1" w:styleId="WW8Num7z5">
    <w:name w:val="WW8Num7z5"/>
    <w:rsid w:val="00EA6157"/>
  </w:style>
  <w:style w:type="character" w:customStyle="1" w:styleId="WW8Num7z6">
    <w:name w:val="WW8Num7z6"/>
    <w:rsid w:val="00EA6157"/>
  </w:style>
  <w:style w:type="character" w:customStyle="1" w:styleId="WW8Num7z7">
    <w:name w:val="WW8Num7z7"/>
    <w:rsid w:val="00EA6157"/>
  </w:style>
  <w:style w:type="character" w:customStyle="1" w:styleId="WW8Num7z8">
    <w:name w:val="WW8Num7z8"/>
    <w:rsid w:val="00EA6157"/>
  </w:style>
  <w:style w:type="character" w:customStyle="1" w:styleId="WW8Num8z0">
    <w:name w:val="WW8Num8z0"/>
    <w:rsid w:val="00EA6157"/>
  </w:style>
  <w:style w:type="character" w:customStyle="1" w:styleId="WW8Num8z1">
    <w:name w:val="WW8Num8z1"/>
    <w:rsid w:val="00EA6157"/>
  </w:style>
  <w:style w:type="character" w:customStyle="1" w:styleId="WW8Num8z2">
    <w:name w:val="WW8Num8z2"/>
    <w:rsid w:val="00EA6157"/>
  </w:style>
  <w:style w:type="character" w:customStyle="1" w:styleId="WW8Num8z3">
    <w:name w:val="WW8Num8z3"/>
    <w:rsid w:val="00EA6157"/>
  </w:style>
  <w:style w:type="character" w:customStyle="1" w:styleId="WW8Num8z4">
    <w:name w:val="WW8Num8z4"/>
    <w:rsid w:val="00EA6157"/>
  </w:style>
  <w:style w:type="character" w:customStyle="1" w:styleId="WW8Num8z5">
    <w:name w:val="WW8Num8z5"/>
    <w:rsid w:val="00EA6157"/>
  </w:style>
  <w:style w:type="character" w:customStyle="1" w:styleId="WW8Num8z6">
    <w:name w:val="WW8Num8z6"/>
    <w:rsid w:val="00EA6157"/>
  </w:style>
  <w:style w:type="character" w:customStyle="1" w:styleId="WW8Num8z7">
    <w:name w:val="WW8Num8z7"/>
    <w:rsid w:val="00EA6157"/>
  </w:style>
  <w:style w:type="character" w:customStyle="1" w:styleId="WW8Num8z8">
    <w:name w:val="WW8Num8z8"/>
    <w:rsid w:val="00EA6157"/>
  </w:style>
  <w:style w:type="character" w:customStyle="1" w:styleId="WW8Num9z0">
    <w:name w:val="WW8Num9z0"/>
    <w:rsid w:val="00EA6157"/>
  </w:style>
  <w:style w:type="character" w:customStyle="1" w:styleId="WW8Num9z1">
    <w:name w:val="WW8Num9z1"/>
    <w:rsid w:val="00EA6157"/>
  </w:style>
  <w:style w:type="character" w:customStyle="1" w:styleId="WW8Num9z2">
    <w:name w:val="WW8Num9z2"/>
    <w:rsid w:val="00EA6157"/>
  </w:style>
  <w:style w:type="character" w:customStyle="1" w:styleId="WW8Num9z3">
    <w:name w:val="WW8Num9z3"/>
    <w:rsid w:val="00EA6157"/>
  </w:style>
  <w:style w:type="character" w:customStyle="1" w:styleId="WW8Num9z4">
    <w:name w:val="WW8Num9z4"/>
    <w:rsid w:val="00EA6157"/>
  </w:style>
  <w:style w:type="character" w:customStyle="1" w:styleId="WW8Num9z5">
    <w:name w:val="WW8Num9z5"/>
    <w:rsid w:val="00EA6157"/>
  </w:style>
  <w:style w:type="character" w:customStyle="1" w:styleId="WW8Num9z6">
    <w:name w:val="WW8Num9z6"/>
    <w:rsid w:val="00EA6157"/>
  </w:style>
  <w:style w:type="character" w:customStyle="1" w:styleId="WW8Num9z7">
    <w:name w:val="WW8Num9z7"/>
    <w:rsid w:val="00EA6157"/>
  </w:style>
  <w:style w:type="character" w:customStyle="1" w:styleId="WW8Num9z8">
    <w:name w:val="WW8Num9z8"/>
    <w:rsid w:val="00EA6157"/>
  </w:style>
  <w:style w:type="character" w:customStyle="1" w:styleId="WW8Num10z0">
    <w:name w:val="WW8Num10z0"/>
    <w:rsid w:val="00EA6157"/>
  </w:style>
  <w:style w:type="character" w:customStyle="1" w:styleId="WW8Num10z1">
    <w:name w:val="WW8Num10z1"/>
    <w:rsid w:val="00EA6157"/>
  </w:style>
  <w:style w:type="character" w:customStyle="1" w:styleId="WW8Num10z2">
    <w:name w:val="WW8Num10z2"/>
    <w:rsid w:val="00EA6157"/>
  </w:style>
  <w:style w:type="character" w:customStyle="1" w:styleId="WW8Num10z3">
    <w:name w:val="WW8Num10z3"/>
    <w:rsid w:val="00EA6157"/>
  </w:style>
  <w:style w:type="character" w:customStyle="1" w:styleId="WW8Num10z4">
    <w:name w:val="WW8Num10z4"/>
    <w:rsid w:val="00EA6157"/>
  </w:style>
  <w:style w:type="character" w:customStyle="1" w:styleId="WW8Num10z5">
    <w:name w:val="WW8Num10z5"/>
    <w:rsid w:val="00EA6157"/>
  </w:style>
  <w:style w:type="character" w:customStyle="1" w:styleId="WW8Num10z6">
    <w:name w:val="WW8Num10z6"/>
    <w:rsid w:val="00EA6157"/>
  </w:style>
  <w:style w:type="character" w:customStyle="1" w:styleId="WW8Num10z7">
    <w:name w:val="WW8Num10z7"/>
    <w:rsid w:val="00EA6157"/>
  </w:style>
  <w:style w:type="character" w:customStyle="1" w:styleId="WW8Num10z8">
    <w:name w:val="WW8Num10z8"/>
    <w:rsid w:val="00EA6157"/>
  </w:style>
  <w:style w:type="character" w:customStyle="1" w:styleId="WW8Num11z0">
    <w:name w:val="WW8Num11z0"/>
    <w:rsid w:val="00EA6157"/>
  </w:style>
  <w:style w:type="character" w:customStyle="1" w:styleId="WW8Num11z1">
    <w:name w:val="WW8Num11z1"/>
    <w:rsid w:val="00EA6157"/>
  </w:style>
  <w:style w:type="character" w:customStyle="1" w:styleId="WW8Num11z2">
    <w:name w:val="WW8Num11z2"/>
    <w:rsid w:val="00EA6157"/>
  </w:style>
  <w:style w:type="character" w:customStyle="1" w:styleId="WW8Num11z3">
    <w:name w:val="WW8Num11z3"/>
    <w:rsid w:val="00EA6157"/>
  </w:style>
  <w:style w:type="character" w:customStyle="1" w:styleId="WW8Num11z4">
    <w:name w:val="WW8Num11z4"/>
    <w:rsid w:val="00EA6157"/>
  </w:style>
  <w:style w:type="character" w:customStyle="1" w:styleId="WW8Num11z5">
    <w:name w:val="WW8Num11z5"/>
    <w:rsid w:val="00EA6157"/>
  </w:style>
  <w:style w:type="character" w:customStyle="1" w:styleId="WW8Num11z6">
    <w:name w:val="WW8Num11z6"/>
    <w:rsid w:val="00EA6157"/>
  </w:style>
  <w:style w:type="character" w:customStyle="1" w:styleId="WW8Num11z7">
    <w:name w:val="WW8Num11z7"/>
    <w:rsid w:val="00EA6157"/>
  </w:style>
  <w:style w:type="character" w:customStyle="1" w:styleId="WW8Num11z8">
    <w:name w:val="WW8Num11z8"/>
    <w:rsid w:val="00EA6157"/>
  </w:style>
  <w:style w:type="character" w:customStyle="1" w:styleId="WW8Num12z0">
    <w:name w:val="WW8Num12z0"/>
    <w:rsid w:val="00EA6157"/>
  </w:style>
  <w:style w:type="character" w:customStyle="1" w:styleId="WW8Num12z1">
    <w:name w:val="WW8Num12z1"/>
    <w:rsid w:val="00EA6157"/>
  </w:style>
  <w:style w:type="character" w:customStyle="1" w:styleId="WW8Num12z2">
    <w:name w:val="WW8Num12z2"/>
    <w:rsid w:val="00EA6157"/>
  </w:style>
  <w:style w:type="character" w:customStyle="1" w:styleId="WW8Num12z3">
    <w:name w:val="WW8Num12z3"/>
    <w:rsid w:val="00EA6157"/>
  </w:style>
  <w:style w:type="character" w:customStyle="1" w:styleId="WW8Num12z4">
    <w:name w:val="WW8Num12z4"/>
    <w:rsid w:val="00EA6157"/>
  </w:style>
  <w:style w:type="character" w:customStyle="1" w:styleId="WW8Num12z5">
    <w:name w:val="WW8Num12z5"/>
    <w:rsid w:val="00EA6157"/>
  </w:style>
  <w:style w:type="character" w:customStyle="1" w:styleId="WW8Num12z6">
    <w:name w:val="WW8Num12z6"/>
    <w:rsid w:val="00EA6157"/>
  </w:style>
  <w:style w:type="character" w:customStyle="1" w:styleId="WW8Num12z7">
    <w:name w:val="WW8Num12z7"/>
    <w:rsid w:val="00EA6157"/>
  </w:style>
  <w:style w:type="character" w:customStyle="1" w:styleId="WW8Num12z8">
    <w:name w:val="WW8Num12z8"/>
    <w:rsid w:val="00EA6157"/>
  </w:style>
  <w:style w:type="character" w:customStyle="1" w:styleId="WW8Num13z1">
    <w:name w:val="WW8Num13z1"/>
    <w:rsid w:val="00EA6157"/>
  </w:style>
  <w:style w:type="character" w:customStyle="1" w:styleId="WW8Num13z3">
    <w:name w:val="WW8Num13z3"/>
    <w:rsid w:val="00EA6157"/>
  </w:style>
  <w:style w:type="character" w:customStyle="1" w:styleId="WW8Num13z4">
    <w:name w:val="WW8Num13z4"/>
    <w:rsid w:val="00EA6157"/>
  </w:style>
  <w:style w:type="character" w:customStyle="1" w:styleId="WW8Num13z5">
    <w:name w:val="WW8Num13z5"/>
    <w:rsid w:val="00EA6157"/>
  </w:style>
  <w:style w:type="character" w:customStyle="1" w:styleId="WW8Num13z6">
    <w:name w:val="WW8Num13z6"/>
    <w:rsid w:val="00EA6157"/>
  </w:style>
  <w:style w:type="character" w:customStyle="1" w:styleId="WW8Num13z7">
    <w:name w:val="WW8Num13z7"/>
    <w:rsid w:val="00EA6157"/>
  </w:style>
  <w:style w:type="character" w:customStyle="1" w:styleId="WW8Num13z8">
    <w:name w:val="WW8Num13z8"/>
    <w:rsid w:val="00EA6157"/>
  </w:style>
  <w:style w:type="character" w:customStyle="1" w:styleId="WW8Num14z0">
    <w:name w:val="WW8Num14z0"/>
    <w:rsid w:val="00EA6157"/>
    <w:rPr>
      <w:rFonts w:ascii="Arial" w:hAnsi="Arial" w:cs="Arial"/>
      <w:color w:val="000000"/>
    </w:rPr>
  </w:style>
  <w:style w:type="character" w:customStyle="1" w:styleId="WW8Num14z1">
    <w:name w:val="WW8Num14z1"/>
    <w:rsid w:val="00EA6157"/>
  </w:style>
  <w:style w:type="character" w:customStyle="1" w:styleId="WW8Num14z2">
    <w:name w:val="WW8Num14z2"/>
    <w:rsid w:val="00EA6157"/>
    <w:rPr>
      <w:rFonts w:ascii="Symbol" w:hAnsi="Symbol" w:cs="Symbol"/>
    </w:rPr>
  </w:style>
  <w:style w:type="character" w:customStyle="1" w:styleId="WW8Num15z1">
    <w:name w:val="WW8Num15z1"/>
    <w:rsid w:val="00EA6157"/>
  </w:style>
  <w:style w:type="character" w:customStyle="1" w:styleId="WW8Num15z2">
    <w:name w:val="WW8Num15z2"/>
    <w:rsid w:val="00EA6157"/>
  </w:style>
  <w:style w:type="character" w:customStyle="1" w:styleId="WW8Num15z3">
    <w:name w:val="WW8Num15z3"/>
    <w:rsid w:val="00EA6157"/>
  </w:style>
  <w:style w:type="character" w:customStyle="1" w:styleId="WW8Num15z4">
    <w:name w:val="WW8Num15z4"/>
    <w:rsid w:val="00EA6157"/>
  </w:style>
  <w:style w:type="character" w:customStyle="1" w:styleId="WW8Num15z5">
    <w:name w:val="WW8Num15z5"/>
    <w:rsid w:val="00EA6157"/>
  </w:style>
  <w:style w:type="character" w:customStyle="1" w:styleId="WW8Num15z6">
    <w:name w:val="WW8Num15z6"/>
    <w:rsid w:val="00EA6157"/>
  </w:style>
  <w:style w:type="character" w:customStyle="1" w:styleId="WW8Num15z7">
    <w:name w:val="WW8Num15z7"/>
    <w:rsid w:val="00EA6157"/>
  </w:style>
  <w:style w:type="character" w:customStyle="1" w:styleId="WW8Num15z8">
    <w:name w:val="WW8Num15z8"/>
    <w:rsid w:val="00EA6157"/>
  </w:style>
  <w:style w:type="character" w:customStyle="1" w:styleId="WW8Num16z0">
    <w:name w:val="WW8Num16z0"/>
    <w:rsid w:val="00EA6157"/>
    <w:rPr>
      <w:rFonts w:ascii="Arial" w:hAnsi="Arial" w:cs="Arial"/>
      <w:b/>
      <w:color w:val="000000"/>
    </w:rPr>
  </w:style>
  <w:style w:type="character" w:customStyle="1" w:styleId="WW8Num16z1">
    <w:name w:val="WW8Num16z1"/>
    <w:rsid w:val="00EA6157"/>
  </w:style>
  <w:style w:type="character" w:customStyle="1" w:styleId="WW8Num16z2">
    <w:name w:val="WW8Num16z2"/>
    <w:rsid w:val="00EA6157"/>
  </w:style>
  <w:style w:type="character" w:customStyle="1" w:styleId="WW8Num16z3">
    <w:name w:val="WW8Num16z3"/>
    <w:rsid w:val="00EA6157"/>
  </w:style>
  <w:style w:type="character" w:customStyle="1" w:styleId="WW8Num16z4">
    <w:name w:val="WW8Num16z4"/>
    <w:rsid w:val="00EA6157"/>
  </w:style>
  <w:style w:type="character" w:customStyle="1" w:styleId="WW8Num16z5">
    <w:name w:val="WW8Num16z5"/>
    <w:rsid w:val="00EA6157"/>
  </w:style>
  <w:style w:type="character" w:customStyle="1" w:styleId="WW8Num16z6">
    <w:name w:val="WW8Num16z6"/>
    <w:rsid w:val="00EA6157"/>
  </w:style>
  <w:style w:type="character" w:customStyle="1" w:styleId="WW8Num16z7">
    <w:name w:val="WW8Num16z7"/>
    <w:rsid w:val="00EA6157"/>
  </w:style>
  <w:style w:type="character" w:customStyle="1" w:styleId="WW8Num16z8">
    <w:name w:val="WW8Num16z8"/>
    <w:rsid w:val="00EA6157"/>
  </w:style>
  <w:style w:type="character" w:customStyle="1" w:styleId="WW8Num17z1">
    <w:name w:val="WW8Num17z1"/>
    <w:rsid w:val="00EA6157"/>
  </w:style>
  <w:style w:type="character" w:customStyle="1" w:styleId="WW8Num17z2">
    <w:name w:val="WW8Num17z2"/>
    <w:rsid w:val="00EA6157"/>
  </w:style>
  <w:style w:type="character" w:customStyle="1" w:styleId="WW8Num17z3">
    <w:name w:val="WW8Num17z3"/>
    <w:rsid w:val="00EA6157"/>
  </w:style>
  <w:style w:type="character" w:customStyle="1" w:styleId="WW8Num17z4">
    <w:name w:val="WW8Num17z4"/>
    <w:rsid w:val="00EA6157"/>
  </w:style>
  <w:style w:type="character" w:customStyle="1" w:styleId="WW8Num17z5">
    <w:name w:val="WW8Num17z5"/>
    <w:rsid w:val="00EA6157"/>
  </w:style>
  <w:style w:type="character" w:customStyle="1" w:styleId="WW8Num17z6">
    <w:name w:val="WW8Num17z6"/>
    <w:rsid w:val="00EA6157"/>
  </w:style>
  <w:style w:type="character" w:customStyle="1" w:styleId="WW8Num17z7">
    <w:name w:val="WW8Num17z7"/>
    <w:rsid w:val="00EA6157"/>
  </w:style>
  <w:style w:type="character" w:customStyle="1" w:styleId="WW8Num17z8">
    <w:name w:val="WW8Num17z8"/>
    <w:rsid w:val="00EA6157"/>
  </w:style>
  <w:style w:type="character" w:customStyle="1" w:styleId="WW8Num18z0">
    <w:name w:val="WW8Num18z0"/>
    <w:rsid w:val="00EA6157"/>
    <w:rPr>
      <w:rFonts w:ascii="Arial" w:hAnsi="Arial" w:cs="Arial"/>
      <w:color w:val="000000"/>
    </w:rPr>
  </w:style>
  <w:style w:type="character" w:customStyle="1" w:styleId="WW8Num18z1">
    <w:name w:val="WW8Num18z1"/>
    <w:rsid w:val="00EA6157"/>
  </w:style>
  <w:style w:type="character" w:customStyle="1" w:styleId="WW8Num18z2">
    <w:name w:val="WW8Num18z2"/>
    <w:rsid w:val="00EA6157"/>
  </w:style>
  <w:style w:type="character" w:customStyle="1" w:styleId="WW8Num18z3">
    <w:name w:val="WW8Num18z3"/>
    <w:rsid w:val="00EA6157"/>
  </w:style>
  <w:style w:type="character" w:customStyle="1" w:styleId="WW8Num18z4">
    <w:name w:val="WW8Num18z4"/>
    <w:rsid w:val="00EA6157"/>
  </w:style>
  <w:style w:type="character" w:customStyle="1" w:styleId="WW8Num18z5">
    <w:name w:val="WW8Num18z5"/>
    <w:rsid w:val="00EA6157"/>
  </w:style>
  <w:style w:type="character" w:customStyle="1" w:styleId="WW8Num18z6">
    <w:name w:val="WW8Num18z6"/>
    <w:rsid w:val="00EA6157"/>
  </w:style>
  <w:style w:type="character" w:customStyle="1" w:styleId="WW8Num18z7">
    <w:name w:val="WW8Num18z7"/>
    <w:rsid w:val="00EA6157"/>
  </w:style>
  <w:style w:type="character" w:customStyle="1" w:styleId="WW8Num18z8">
    <w:name w:val="WW8Num18z8"/>
    <w:rsid w:val="00EA6157"/>
  </w:style>
  <w:style w:type="character" w:customStyle="1" w:styleId="WW8Num19z1">
    <w:name w:val="WW8Num19z1"/>
    <w:rsid w:val="00EA6157"/>
  </w:style>
  <w:style w:type="character" w:customStyle="1" w:styleId="WW8Num19z2">
    <w:name w:val="WW8Num19z2"/>
    <w:rsid w:val="00EA6157"/>
  </w:style>
  <w:style w:type="character" w:customStyle="1" w:styleId="WW8Num19z3">
    <w:name w:val="WW8Num19z3"/>
    <w:rsid w:val="00EA6157"/>
  </w:style>
  <w:style w:type="character" w:customStyle="1" w:styleId="WW8Num19z4">
    <w:name w:val="WW8Num19z4"/>
    <w:rsid w:val="00EA6157"/>
  </w:style>
  <w:style w:type="character" w:customStyle="1" w:styleId="WW8Num19z5">
    <w:name w:val="WW8Num19z5"/>
    <w:rsid w:val="00EA6157"/>
  </w:style>
  <w:style w:type="character" w:customStyle="1" w:styleId="WW8Num19z6">
    <w:name w:val="WW8Num19z6"/>
    <w:rsid w:val="00EA6157"/>
  </w:style>
  <w:style w:type="character" w:customStyle="1" w:styleId="WW8Num19z7">
    <w:name w:val="WW8Num19z7"/>
    <w:rsid w:val="00EA6157"/>
  </w:style>
  <w:style w:type="character" w:customStyle="1" w:styleId="WW8Num19z8">
    <w:name w:val="WW8Num19z8"/>
    <w:rsid w:val="00EA6157"/>
  </w:style>
  <w:style w:type="character" w:customStyle="1" w:styleId="WW8Num20z1">
    <w:name w:val="WW8Num20z1"/>
    <w:rsid w:val="00EA6157"/>
  </w:style>
  <w:style w:type="character" w:customStyle="1" w:styleId="WW8Num20z2">
    <w:name w:val="WW8Num20z2"/>
    <w:rsid w:val="00EA6157"/>
  </w:style>
  <w:style w:type="character" w:customStyle="1" w:styleId="WW8Num20z3">
    <w:name w:val="WW8Num20z3"/>
    <w:rsid w:val="00EA6157"/>
  </w:style>
  <w:style w:type="character" w:customStyle="1" w:styleId="WW8Num20z4">
    <w:name w:val="WW8Num20z4"/>
    <w:rsid w:val="00EA6157"/>
  </w:style>
  <w:style w:type="character" w:customStyle="1" w:styleId="WW8Num20z5">
    <w:name w:val="WW8Num20z5"/>
    <w:rsid w:val="00EA6157"/>
  </w:style>
  <w:style w:type="character" w:customStyle="1" w:styleId="WW8Num20z6">
    <w:name w:val="WW8Num20z6"/>
    <w:rsid w:val="00EA6157"/>
  </w:style>
  <w:style w:type="character" w:customStyle="1" w:styleId="WW8Num20z7">
    <w:name w:val="WW8Num20z7"/>
    <w:rsid w:val="00EA6157"/>
  </w:style>
  <w:style w:type="character" w:customStyle="1" w:styleId="WW8Num20z8">
    <w:name w:val="WW8Num20z8"/>
    <w:rsid w:val="00EA6157"/>
  </w:style>
  <w:style w:type="character" w:customStyle="1" w:styleId="WW8Num21z1">
    <w:name w:val="WW8Num21z1"/>
    <w:rsid w:val="00EA6157"/>
  </w:style>
  <w:style w:type="character" w:customStyle="1" w:styleId="WW8Num21z2">
    <w:name w:val="WW8Num21z2"/>
    <w:rsid w:val="00EA6157"/>
  </w:style>
  <w:style w:type="character" w:customStyle="1" w:styleId="WW8Num21z3">
    <w:name w:val="WW8Num21z3"/>
    <w:rsid w:val="00EA6157"/>
  </w:style>
  <w:style w:type="character" w:customStyle="1" w:styleId="WW8Num21z4">
    <w:name w:val="WW8Num21z4"/>
    <w:rsid w:val="00EA6157"/>
  </w:style>
  <w:style w:type="character" w:customStyle="1" w:styleId="WW8Num21z5">
    <w:name w:val="WW8Num21z5"/>
    <w:rsid w:val="00EA6157"/>
  </w:style>
  <w:style w:type="character" w:customStyle="1" w:styleId="WW8Num21z6">
    <w:name w:val="WW8Num21z6"/>
    <w:rsid w:val="00EA6157"/>
  </w:style>
  <w:style w:type="character" w:customStyle="1" w:styleId="WW8Num21z7">
    <w:name w:val="WW8Num21z7"/>
    <w:rsid w:val="00EA6157"/>
  </w:style>
  <w:style w:type="character" w:customStyle="1" w:styleId="WW8Num21z8">
    <w:name w:val="WW8Num21z8"/>
    <w:rsid w:val="00EA6157"/>
  </w:style>
  <w:style w:type="character" w:customStyle="1" w:styleId="WW8Num22z1">
    <w:name w:val="WW8Num22z1"/>
    <w:rsid w:val="00EA6157"/>
  </w:style>
  <w:style w:type="character" w:customStyle="1" w:styleId="WW8Num22z2">
    <w:name w:val="WW8Num22z2"/>
    <w:rsid w:val="00EA6157"/>
  </w:style>
  <w:style w:type="character" w:customStyle="1" w:styleId="WW8Num22z3">
    <w:name w:val="WW8Num22z3"/>
    <w:rsid w:val="00EA6157"/>
  </w:style>
  <w:style w:type="character" w:customStyle="1" w:styleId="WW8Num22z4">
    <w:name w:val="WW8Num22z4"/>
    <w:rsid w:val="00EA6157"/>
  </w:style>
  <w:style w:type="character" w:customStyle="1" w:styleId="WW8Num22z5">
    <w:name w:val="WW8Num22z5"/>
    <w:rsid w:val="00EA6157"/>
  </w:style>
  <w:style w:type="character" w:customStyle="1" w:styleId="WW8Num22z6">
    <w:name w:val="WW8Num22z6"/>
    <w:rsid w:val="00EA6157"/>
  </w:style>
  <w:style w:type="character" w:customStyle="1" w:styleId="WW8Num22z7">
    <w:name w:val="WW8Num22z7"/>
    <w:rsid w:val="00EA6157"/>
  </w:style>
  <w:style w:type="character" w:customStyle="1" w:styleId="WW8Num22z8">
    <w:name w:val="WW8Num22z8"/>
    <w:rsid w:val="00EA6157"/>
  </w:style>
  <w:style w:type="character" w:customStyle="1" w:styleId="WW8Num23z1">
    <w:name w:val="WW8Num23z1"/>
    <w:rsid w:val="00EA6157"/>
  </w:style>
  <w:style w:type="character" w:customStyle="1" w:styleId="WW8Num23z2">
    <w:name w:val="WW8Num23z2"/>
    <w:rsid w:val="00EA6157"/>
  </w:style>
  <w:style w:type="character" w:customStyle="1" w:styleId="WW8Num23z3">
    <w:name w:val="WW8Num23z3"/>
    <w:rsid w:val="00EA6157"/>
  </w:style>
  <w:style w:type="character" w:customStyle="1" w:styleId="WW8Num23z4">
    <w:name w:val="WW8Num23z4"/>
    <w:rsid w:val="00EA6157"/>
  </w:style>
  <w:style w:type="character" w:customStyle="1" w:styleId="WW8Num23z5">
    <w:name w:val="WW8Num23z5"/>
    <w:rsid w:val="00EA6157"/>
  </w:style>
  <w:style w:type="character" w:customStyle="1" w:styleId="WW8Num23z6">
    <w:name w:val="WW8Num23z6"/>
    <w:rsid w:val="00EA6157"/>
  </w:style>
  <w:style w:type="character" w:customStyle="1" w:styleId="WW8Num23z7">
    <w:name w:val="WW8Num23z7"/>
    <w:rsid w:val="00EA6157"/>
  </w:style>
  <w:style w:type="character" w:customStyle="1" w:styleId="WW8Num23z8">
    <w:name w:val="WW8Num23z8"/>
    <w:rsid w:val="00EA6157"/>
  </w:style>
  <w:style w:type="character" w:customStyle="1" w:styleId="WW8Num24z1">
    <w:name w:val="WW8Num24z1"/>
    <w:rsid w:val="00EA6157"/>
  </w:style>
  <w:style w:type="character" w:customStyle="1" w:styleId="WW8Num24z2">
    <w:name w:val="WW8Num24z2"/>
    <w:rsid w:val="00EA6157"/>
  </w:style>
  <w:style w:type="character" w:customStyle="1" w:styleId="WW8Num24z3">
    <w:name w:val="WW8Num24z3"/>
    <w:rsid w:val="00EA6157"/>
  </w:style>
  <w:style w:type="character" w:customStyle="1" w:styleId="WW8Num24z4">
    <w:name w:val="WW8Num24z4"/>
    <w:rsid w:val="00EA6157"/>
  </w:style>
  <w:style w:type="character" w:customStyle="1" w:styleId="WW8Num24z5">
    <w:name w:val="WW8Num24z5"/>
    <w:rsid w:val="00EA6157"/>
  </w:style>
  <w:style w:type="character" w:customStyle="1" w:styleId="WW8Num24z6">
    <w:name w:val="WW8Num24z6"/>
    <w:rsid w:val="00EA6157"/>
  </w:style>
  <w:style w:type="character" w:customStyle="1" w:styleId="WW8Num24z7">
    <w:name w:val="WW8Num24z7"/>
    <w:rsid w:val="00EA6157"/>
  </w:style>
  <w:style w:type="character" w:customStyle="1" w:styleId="WW8Num24z8">
    <w:name w:val="WW8Num24z8"/>
    <w:rsid w:val="00EA6157"/>
  </w:style>
  <w:style w:type="character" w:customStyle="1" w:styleId="WW8Num25z1">
    <w:name w:val="WW8Num25z1"/>
    <w:rsid w:val="00EA6157"/>
  </w:style>
  <w:style w:type="character" w:customStyle="1" w:styleId="WW8Num25z2">
    <w:name w:val="WW8Num25z2"/>
    <w:rsid w:val="00EA6157"/>
  </w:style>
  <w:style w:type="character" w:customStyle="1" w:styleId="WW8Num25z3">
    <w:name w:val="WW8Num25z3"/>
    <w:rsid w:val="00EA6157"/>
  </w:style>
  <w:style w:type="character" w:customStyle="1" w:styleId="WW8Num25z4">
    <w:name w:val="WW8Num25z4"/>
    <w:rsid w:val="00EA6157"/>
  </w:style>
  <w:style w:type="character" w:customStyle="1" w:styleId="WW8Num25z5">
    <w:name w:val="WW8Num25z5"/>
    <w:rsid w:val="00EA6157"/>
  </w:style>
  <w:style w:type="character" w:customStyle="1" w:styleId="WW8Num25z6">
    <w:name w:val="WW8Num25z6"/>
    <w:rsid w:val="00EA6157"/>
  </w:style>
  <w:style w:type="character" w:customStyle="1" w:styleId="WW8Num25z7">
    <w:name w:val="WW8Num25z7"/>
    <w:rsid w:val="00EA6157"/>
  </w:style>
  <w:style w:type="character" w:customStyle="1" w:styleId="WW8Num25z8">
    <w:name w:val="WW8Num25z8"/>
    <w:rsid w:val="00EA6157"/>
  </w:style>
  <w:style w:type="character" w:customStyle="1" w:styleId="WW8Num26z1">
    <w:name w:val="WW8Num26z1"/>
    <w:rsid w:val="00EA6157"/>
  </w:style>
  <w:style w:type="character" w:customStyle="1" w:styleId="WW8Num26z2">
    <w:name w:val="WW8Num26z2"/>
    <w:rsid w:val="00EA6157"/>
  </w:style>
  <w:style w:type="character" w:customStyle="1" w:styleId="WW8Num26z3">
    <w:name w:val="WW8Num26z3"/>
    <w:rsid w:val="00EA6157"/>
  </w:style>
  <w:style w:type="character" w:customStyle="1" w:styleId="WW8Num26z4">
    <w:name w:val="WW8Num26z4"/>
    <w:rsid w:val="00EA6157"/>
  </w:style>
  <w:style w:type="character" w:customStyle="1" w:styleId="WW8Num26z5">
    <w:name w:val="WW8Num26z5"/>
    <w:rsid w:val="00EA6157"/>
  </w:style>
  <w:style w:type="character" w:customStyle="1" w:styleId="WW8Num26z6">
    <w:name w:val="WW8Num26z6"/>
    <w:rsid w:val="00EA6157"/>
  </w:style>
  <w:style w:type="character" w:customStyle="1" w:styleId="WW8Num26z7">
    <w:name w:val="WW8Num26z7"/>
    <w:rsid w:val="00EA6157"/>
  </w:style>
  <w:style w:type="character" w:customStyle="1" w:styleId="WW8Num26z8">
    <w:name w:val="WW8Num26z8"/>
    <w:rsid w:val="00EA6157"/>
  </w:style>
  <w:style w:type="character" w:customStyle="1" w:styleId="WW8Num27z1">
    <w:name w:val="WW8Num27z1"/>
    <w:rsid w:val="00EA6157"/>
  </w:style>
  <w:style w:type="character" w:customStyle="1" w:styleId="WW8Num27z2">
    <w:name w:val="WW8Num27z2"/>
    <w:rsid w:val="00EA6157"/>
  </w:style>
  <w:style w:type="character" w:customStyle="1" w:styleId="WW8Num27z3">
    <w:name w:val="WW8Num27z3"/>
    <w:rsid w:val="00EA6157"/>
  </w:style>
  <w:style w:type="character" w:customStyle="1" w:styleId="WW8Num27z4">
    <w:name w:val="WW8Num27z4"/>
    <w:rsid w:val="00EA6157"/>
  </w:style>
  <w:style w:type="character" w:customStyle="1" w:styleId="WW8Num27z5">
    <w:name w:val="WW8Num27z5"/>
    <w:rsid w:val="00EA6157"/>
  </w:style>
  <w:style w:type="character" w:customStyle="1" w:styleId="WW8Num27z6">
    <w:name w:val="WW8Num27z6"/>
    <w:rsid w:val="00EA6157"/>
  </w:style>
  <w:style w:type="character" w:customStyle="1" w:styleId="WW8Num27z7">
    <w:name w:val="WW8Num27z7"/>
    <w:rsid w:val="00EA6157"/>
  </w:style>
  <w:style w:type="character" w:customStyle="1" w:styleId="WW8Num27z8">
    <w:name w:val="WW8Num27z8"/>
    <w:rsid w:val="00EA6157"/>
  </w:style>
  <w:style w:type="character" w:customStyle="1" w:styleId="WW8Num28z1">
    <w:name w:val="WW8Num28z1"/>
    <w:rsid w:val="00EA6157"/>
  </w:style>
  <w:style w:type="character" w:customStyle="1" w:styleId="WW8Num28z2">
    <w:name w:val="WW8Num28z2"/>
    <w:rsid w:val="00EA6157"/>
  </w:style>
  <w:style w:type="character" w:customStyle="1" w:styleId="WW8Num28z3">
    <w:name w:val="WW8Num28z3"/>
    <w:rsid w:val="00EA6157"/>
  </w:style>
  <w:style w:type="character" w:customStyle="1" w:styleId="WW8Num28z4">
    <w:name w:val="WW8Num28z4"/>
    <w:rsid w:val="00EA6157"/>
  </w:style>
  <w:style w:type="character" w:customStyle="1" w:styleId="WW8Num28z5">
    <w:name w:val="WW8Num28z5"/>
    <w:rsid w:val="00EA6157"/>
  </w:style>
  <w:style w:type="character" w:customStyle="1" w:styleId="WW8Num28z6">
    <w:name w:val="WW8Num28z6"/>
    <w:rsid w:val="00EA6157"/>
  </w:style>
  <w:style w:type="character" w:customStyle="1" w:styleId="WW8Num28z7">
    <w:name w:val="WW8Num28z7"/>
    <w:rsid w:val="00EA6157"/>
  </w:style>
  <w:style w:type="character" w:customStyle="1" w:styleId="WW8Num28z8">
    <w:name w:val="WW8Num28z8"/>
    <w:rsid w:val="00EA6157"/>
  </w:style>
  <w:style w:type="character" w:customStyle="1" w:styleId="WW8Num29z1">
    <w:name w:val="WW8Num29z1"/>
    <w:rsid w:val="00EA6157"/>
  </w:style>
  <w:style w:type="character" w:customStyle="1" w:styleId="WW8Num29z2">
    <w:name w:val="WW8Num29z2"/>
    <w:rsid w:val="00EA6157"/>
  </w:style>
  <w:style w:type="character" w:customStyle="1" w:styleId="WW8Num29z3">
    <w:name w:val="WW8Num29z3"/>
    <w:rsid w:val="00EA6157"/>
  </w:style>
  <w:style w:type="character" w:customStyle="1" w:styleId="WW8Num29z4">
    <w:name w:val="WW8Num29z4"/>
    <w:rsid w:val="00EA6157"/>
  </w:style>
  <w:style w:type="character" w:customStyle="1" w:styleId="WW8Num29z5">
    <w:name w:val="WW8Num29z5"/>
    <w:rsid w:val="00EA6157"/>
  </w:style>
  <w:style w:type="character" w:customStyle="1" w:styleId="WW8Num29z6">
    <w:name w:val="WW8Num29z6"/>
    <w:rsid w:val="00EA6157"/>
  </w:style>
  <w:style w:type="character" w:customStyle="1" w:styleId="WW8Num29z7">
    <w:name w:val="WW8Num29z7"/>
    <w:rsid w:val="00EA6157"/>
  </w:style>
  <w:style w:type="character" w:customStyle="1" w:styleId="WW8Num29z8">
    <w:name w:val="WW8Num29z8"/>
    <w:rsid w:val="00EA6157"/>
  </w:style>
  <w:style w:type="character" w:customStyle="1" w:styleId="WW8Num30z0">
    <w:name w:val="WW8Num30z0"/>
    <w:rsid w:val="00EA6157"/>
    <w:rPr>
      <w:rFonts w:ascii="Arial" w:hAnsi="Arial" w:cs="Arial"/>
      <w:color w:val="000000"/>
    </w:rPr>
  </w:style>
  <w:style w:type="character" w:customStyle="1" w:styleId="WW8Num30z1">
    <w:name w:val="WW8Num30z1"/>
    <w:rsid w:val="00EA6157"/>
  </w:style>
  <w:style w:type="character" w:customStyle="1" w:styleId="WW8Num30z2">
    <w:name w:val="WW8Num30z2"/>
    <w:rsid w:val="00EA6157"/>
  </w:style>
  <w:style w:type="character" w:customStyle="1" w:styleId="WW8Num30z3">
    <w:name w:val="WW8Num30z3"/>
    <w:rsid w:val="00EA6157"/>
  </w:style>
  <w:style w:type="character" w:customStyle="1" w:styleId="WW8Num30z4">
    <w:name w:val="WW8Num30z4"/>
    <w:rsid w:val="00EA6157"/>
  </w:style>
  <w:style w:type="character" w:customStyle="1" w:styleId="WW8Num30z5">
    <w:name w:val="WW8Num30z5"/>
    <w:rsid w:val="00EA6157"/>
  </w:style>
  <w:style w:type="character" w:customStyle="1" w:styleId="WW8Num30z6">
    <w:name w:val="WW8Num30z6"/>
    <w:rsid w:val="00EA6157"/>
  </w:style>
  <w:style w:type="character" w:customStyle="1" w:styleId="WW8Num30z7">
    <w:name w:val="WW8Num30z7"/>
    <w:rsid w:val="00EA6157"/>
  </w:style>
  <w:style w:type="character" w:customStyle="1" w:styleId="WW8Num30z8">
    <w:name w:val="WW8Num30z8"/>
    <w:rsid w:val="00EA6157"/>
  </w:style>
  <w:style w:type="character" w:customStyle="1" w:styleId="WW8Num31z1">
    <w:name w:val="WW8Num31z1"/>
    <w:rsid w:val="00EA6157"/>
  </w:style>
  <w:style w:type="character" w:customStyle="1" w:styleId="WW8Num31z2">
    <w:name w:val="WW8Num31z2"/>
    <w:rsid w:val="00EA6157"/>
  </w:style>
  <w:style w:type="character" w:customStyle="1" w:styleId="WW8Num31z3">
    <w:name w:val="WW8Num31z3"/>
    <w:rsid w:val="00EA6157"/>
  </w:style>
  <w:style w:type="character" w:customStyle="1" w:styleId="WW8Num31z4">
    <w:name w:val="WW8Num31z4"/>
    <w:rsid w:val="00EA6157"/>
  </w:style>
  <w:style w:type="character" w:customStyle="1" w:styleId="WW8Num31z5">
    <w:name w:val="WW8Num31z5"/>
    <w:rsid w:val="00EA6157"/>
  </w:style>
  <w:style w:type="character" w:customStyle="1" w:styleId="WW8Num31z6">
    <w:name w:val="WW8Num31z6"/>
    <w:rsid w:val="00EA6157"/>
  </w:style>
  <w:style w:type="character" w:customStyle="1" w:styleId="WW8Num31z7">
    <w:name w:val="WW8Num31z7"/>
    <w:rsid w:val="00EA6157"/>
  </w:style>
  <w:style w:type="character" w:customStyle="1" w:styleId="WW8Num31z8">
    <w:name w:val="WW8Num31z8"/>
    <w:rsid w:val="00EA6157"/>
  </w:style>
  <w:style w:type="character" w:customStyle="1" w:styleId="WW8Num32z1">
    <w:name w:val="WW8Num32z1"/>
    <w:rsid w:val="00EA6157"/>
  </w:style>
  <w:style w:type="character" w:customStyle="1" w:styleId="WW8Num32z2">
    <w:name w:val="WW8Num32z2"/>
    <w:rsid w:val="00EA6157"/>
  </w:style>
  <w:style w:type="character" w:customStyle="1" w:styleId="WW8Num32z3">
    <w:name w:val="WW8Num32z3"/>
    <w:rsid w:val="00EA6157"/>
  </w:style>
  <w:style w:type="character" w:customStyle="1" w:styleId="WW8Num32z4">
    <w:name w:val="WW8Num32z4"/>
    <w:rsid w:val="00EA6157"/>
  </w:style>
  <w:style w:type="character" w:customStyle="1" w:styleId="WW8Num32z5">
    <w:name w:val="WW8Num32z5"/>
    <w:rsid w:val="00EA6157"/>
  </w:style>
  <w:style w:type="character" w:customStyle="1" w:styleId="WW8Num32z6">
    <w:name w:val="WW8Num32z6"/>
    <w:rsid w:val="00EA6157"/>
  </w:style>
  <w:style w:type="character" w:customStyle="1" w:styleId="WW8Num32z7">
    <w:name w:val="WW8Num32z7"/>
    <w:rsid w:val="00EA6157"/>
  </w:style>
  <w:style w:type="character" w:customStyle="1" w:styleId="WW8Num32z8">
    <w:name w:val="WW8Num32z8"/>
    <w:rsid w:val="00EA6157"/>
  </w:style>
  <w:style w:type="character" w:customStyle="1" w:styleId="WW8Num33z1">
    <w:name w:val="WW8Num33z1"/>
    <w:rsid w:val="00EA6157"/>
  </w:style>
  <w:style w:type="character" w:customStyle="1" w:styleId="WW8Num33z2">
    <w:name w:val="WW8Num33z2"/>
    <w:rsid w:val="00EA6157"/>
  </w:style>
  <w:style w:type="character" w:customStyle="1" w:styleId="WW8Num33z3">
    <w:name w:val="WW8Num33z3"/>
    <w:rsid w:val="00EA6157"/>
  </w:style>
  <w:style w:type="character" w:customStyle="1" w:styleId="WW8Num33z4">
    <w:name w:val="WW8Num33z4"/>
    <w:rsid w:val="00EA6157"/>
  </w:style>
  <w:style w:type="character" w:customStyle="1" w:styleId="WW8Num33z5">
    <w:name w:val="WW8Num33z5"/>
    <w:rsid w:val="00EA6157"/>
  </w:style>
  <w:style w:type="character" w:customStyle="1" w:styleId="WW8Num33z6">
    <w:name w:val="WW8Num33z6"/>
    <w:rsid w:val="00EA6157"/>
  </w:style>
  <w:style w:type="character" w:customStyle="1" w:styleId="WW8Num33z7">
    <w:name w:val="WW8Num33z7"/>
    <w:rsid w:val="00EA6157"/>
  </w:style>
  <w:style w:type="character" w:customStyle="1" w:styleId="WW8Num33z8">
    <w:name w:val="WW8Num33z8"/>
    <w:rsid w:val="00EA6157"/>
  </w:style>
  <w:style w:type="character" w:customStyle="1" w:styleId="WW8Num34z1">
    <w:name w:val="WW8Num34z1"/>
    <w:rsid w:val="00EA6157"/>
  </w:style>
  <w:style w:type="character" w:customStyle="1" w:styleId="WW8Num34z2">
    <w:name w:val="WW8Num34z2"/>
    <w:rsid w:val="00EA6157"/>
  </w:style>
  <w:style w:type="character" w:customStyle="1" w:styleId="WW8Num34z3">
    <w:name w:val="WW8Num34z3"/>
    <w:rsid w:val="00EA6157"/>
  </w:style>
  <w:style w:type="character" w:customStyle="1" w:styleId="WW8Num34z4">
    <w:name w:val="WW8Num34z4"/>
    <w:rsid w:val="00EA6157"/>
  </w:style>
  <w:style w:type="character" w:customStyle="1" w:styleId="WW8Num34z5">
    <w:name w:val="WW8Num34z5"/>
    <w:rsid w:val="00EA6157"/>
  </w:style>
  <w:style w:type="character" w:customStyle="1" w:styleId="WW8Num34z6">
    <w:name w:val="WW8Num34z6"/>
    <w:rsid w:val="00EA6157"/>
  </w:style>
  <w:style w:type="character" w:customStyle="1" w:styleId="WW8Num34z7">
    <w:name w:val="WW8Num34z7"/>
    <w:rsid w:val="00EA6157"/>
  </w:style>
  <w:style w:type="character" w:customStyle="1" w:styleId="WW8Num34z8">
    <w:name w:val="WW8Num34z8"/>
    <w:rsid w:val="00EA6157"/>
  </w:style>
  <w:style w:type="character" w:customStyle="1" w:styleId="WW8Num35z0">
    <w:name w:val="WW8Num35z0"/>
    <w:rsid w:val="00EA6157"/>
    <w:rPr>
      <w:rFonts w:ascii="Arial" w:hAnsi="Arial" w:cs="Arial"/>
      <w:b/>
      <w:color w:val="000000"/>
    </w:rPr>
  </w:style>
  <w:style w:type="character" w:customStyle="1" w:styleId="WW8Num35z1">
    <w:name w:val="WW8Num35z1"/>
    <w:rsid w:val="00EA6157"/>
  </w:style>
  <w:style w:type="character" w:customStyle="1" w:styleId="WW8Num35z2">
    <w:name w:val="WW8Num35z2"/>
    <w:rsid w:val="00EA6157"/>
  </w:style>
  <w:style w:type="character" w:customStyle="1" w:styleId="WW8Num35z3">
    <w:name w:val="WW8Num35z3"/>
    <w:rsid w:val="00EA6157"/>
  </w:style>
  <w:style w:type="character" w:customStyle="1" w:styleId="WW8Num35z4">
    <w:name w:val="WW8Num35z4"/>
    <w:rsid w:val="00EA6157"/>
  </w:style>
  <w:style w:type="character" w:customStyle="1" w:styleId="WW8Num35z5">
    <w:name w:val="WW8Num35z5"/>
    <w:rsid w:val="00EA6157"/>
  </w:style>
  <w:style w:type="character" w:customStyle="1" w:styleId="WW8Num35z6">
    <w:name w:val="WW8Num35z6"/>
    <w:rsid w:val="00EA6157"/>
  </w:style>
  <w:style w:type="character" w:customStyle="1" w:styleId="WW8Num35z7">
    <w:name w:val="WW8Num35z7"/>
    <w:rsid w:val="00EA6157"/>
  </w:style>
  <w:style w:type="character" w:customStyle="1" w:styleId="WW8Num35z8">
    <w:name w:val="WW8Num35z8"/>
    <w:rsid w:val="00EA6157"/>
  </w:style>
  <w:style w:type="character" w:customStyle="1" w:styleId="WW8Num36z0">
    <w:name w:val="WW8Num36z0"/>
    <w:rsid w:val="00EA6157"/>
  </w:style>
  <w:style w:type="character" w:customStyle="1" w:styleId="WW8Num36z1">
    <w:name w:val="WW8Num36z1"/>
    <w:rsid w:val="00EA6157"/>
  </w:style>
  <w:style w:type="character" w:customStyle="1" w:styleId="WW8Num36z2">
    <w:name w:val="WW8Num36z2"/>
    <w:rsid w:val="00EA6157"/>
  </w:style>
  <w:style w:type="character" w:customStyle="1" w:styleId="WW8Num36z3">
    <w:name w:val="WW8Num36z3"/>
    <w:rsid w:val="00EA6157"/>
  </w:style>
  <w:style w:type="character" w:customStyle="1" w:styleId="WW8Num36z4">
    <w:name w:val="WW8Num36z4"/>
    <w:rsid w:val="00EA6157"/>
  </w:style>
  <w:style w:type="character" w:customStyle="1" w:styleId="WW8Num36z5">
    <w:name w:val="WW8Num36z5"/>
    <w:rsid w:val="00EA6157"/>
  </w:style>
  <w:style w:type="character" w:customStyle="1" w:styleId="WW8Num36z6">
    <w:name w:val="WW8Num36z6"/>
    <w:rsid w:val="00EA6157"/>
  </w:style>
  <w:style w:type="character" w:customStyle="1" w:styleId="WW8Num36z7">
    <w:name w:val="WW8Num36z7"/>
    <w:rsid w:val="00EA6157"/>
  </w:style>
  <w:style w:type="character" w:customStyle="1" w:styleId="WW8Num36z8">
    <w:name w:val="WW8Num36z8"/>
    <w:rsid w:val="00EA6157"/>
  </w:style>
  <w:style w:type="character" w:customStyle="1" w:styleId="WW8Num37z0">
    <w:name w:val="WW8Num37z0"/>
    <w:rsid w:val="00EA6157"/>
  </w:style>
  <w:style w:type="character" w:customStyle="1" w:styleId="WW8Num37z1">
    <w:name w:val="WW8Num37z1"/>
    <w:rsid w:val="00EA6157"/>
  </w:style>
  <w:style w:type="character" w:customStyle="1" w:styleId="WW8Num37z2">
    <w:name w:val="WW8Num37z2"/>
    <w:rsid w:val="00EA6157"/>
  </w:style>
  <w:style w:type="character" w:customStyle="1" w:styleId="WW8Num37z3">
    <w:name w:val="WW8Num37z3"/>
    <w:rsid w:val="00EA6157"/>
  </w:style>
  <w:style w:type="character" w:customStyle="1" w:styleId="WW8Num37z4">
    <w:name w:val="WW8Num37z4"/>
    <w:rsid w:val="00EA6157"/>
  </w:style>
  <w:style w:type="character" w:customStyle="1" w:styleId="WW8Num37z5">
    <w:name w:val="WW8Num37z5"/>
    <w:rsid w:val="00EA6157"/>
  </w:style>
  <w:style w:type="character" w:customStyle="1" w:styleId="WW8Num37z6">
    <w:name w:val="WW8Num37z6"/>
    <w:rsid w:val="00EA6157"/>
  </w:style>
  <w:style w:type="character" w:customStyle="1" w:styleId="WW8Num37z7">
    <w:name w:val="WW8Num37z7"/>
    <w:rsid w:val="00EA6157"/>
  </w:style>
  <w:style w:type="character" w:customStyle="1" w:styleId="WW8Num37z8">
    <w:name w:val="WW8Num37z8"/>
    <w:rsid w:val="00EA6157"/>
  </w:style>
  <w:style w:type="character" w:customStyle="1" w:styleId="WW8Num38z1">
    <w:name w:val="WW8Num38z1"/>
    <w:rsid w:val="00EA6157"/>
  </w:style>
  <w:style w:type="character" w:customStyle="1" w:styleId="WW8Num38z2">
    <w:name w:val="WW8Num38z2"/>
    <w:rsid w:val="00EA6157"/>
  </w:style>
  <w:style w:type="character" w:customStyle="1" w:styleId="WW8Num38z3">
    <w:name w:val="WW8Num38z3"/>
    <w:rsid w:val="00EA6157"/>
  </w:style>
  <w:style w:type="character" w:customStyle="1" w:styleId="WW8Num38z4">
    <w:name w:val="WW8Num38z4"/>
    <w:rsid w:val="00EA6157"/>
  </w:style>
  <w:style w:type="character" w:customStyle="1" w:styleId="WW8Num38z5">
    <w:name w:val="WW8Num38z5"/>
    <w:rsid w:val="00EA6157"/>
  </w:style>
  <w:style w:type="character" w:customStyle="1" w:styleId="WW8Num38z6">
    <w:name w:val="WW8Num38z6"/>
    <w:rsid w:val="00EA6157"/>
  </w:style>
  <w:style w:type="character" w:customStyle="1" w:styleId="WW8Num38z7">
    <w:name w:val="WW8Num38z7"/>
    <w:rsid w:val="00EA6157"/>
  </w:style>
  <w:style w:type="character" w:customStyle="1" w:styleId="WW8Num38z8">
    <w:name w:val="WW8Num38z8"/>
    <w:rsid w:val="00EA6157"/>
  </w:style>
  <w:style w:type="character" w:customStyle="1" w:styleId="WW8Num39z0">
    <w:name w:val="WW8Num39z0"/>
    <w:rsid w:val="00EA6157"/>
    <w:rPr>
      <w:b/>
    </w:rPr>
  </w:style>
  <w:style w:type="character" w:customStyle="1" w:styleId="WW8Num39z1">
    <w:name w:val="WW8Num39z1"/>
    <w:rsid w:val="00EA6157"/>
  </w:style>
  <w:style w:type="character" w:customStyle="1" w:styleId="WW8Num39z2">
    <w:name w:val="WW8Num39z2"/>
    <w:rsid w:val="00EA6157"/>
  </w:style>
  <w:style w:type="character" w:customStyle="1" w:styleId="WW8Num39z3">
    <w:name w:val="WW8Num39z3"/>
    <w:rsid w:val="00EA6157"/>
  </w:style>
  <w:style w:type="character" w:customStyle="1" w:styleId="WW8Num39z4">
    <w:name w:val="WW8Num39z4"/>
    <w:rsid w:val="00EA6157"/>
  </w:style>
  <w:style w:type="character" w:customStyle="1" w:styleId="WW8Num39z5">
    <w:name w:val="WW8Num39z5"/>
    <w:rsid w:val="00EA6157"/>
  </w:style>
  <w:style w:type="character" w:customStyle="1" w:styleId="WW8Num39z6">
    <w:name w:val="WW8Num39z6"/>
    <w:rsid w:val="00EA6157"/>
  </w:style>
  <w:style w:type="character" w:customStyle="1" w:styleId="WW8Num39z7">
    <w:name w:val="WW8Num39z7"/>
    <w:rsid w:val="00EA6157"/>
  </w:style>
  <w:style w:type="character" w:customStyle="1" w:styleId="WW8Num39z8">
    <w:name w:val="WW8Num39z8"/>
    <w:rsid w:val="00EA6157"/>
  </w:style>
  <w:style w:type="character" w:customStyle="1" w:styleId="WW8Num40z0">
    <w:name w:val="WW8Num40z0"/>
    <w:rsid w:val="00EA6157"/>
  </w:style>
  <w:style w:type="character" w:customStyle="1" w:styleId="WW8Num40z1">
    <w:name w:val="WW8Num40z1"/>
    <w:rsid w:val="00EA6157"/>
  </w:style>
  <w:style w:type="character" w:customStyle="1" w:styleId="WW8Num40z2">
    <w:name w:val="WW8Num40z2"/>
    <w:rsid w:val="00EA6157"/>
  </w:style>
  <w:style w:type="character" w:customStyle="1" w:styleId="WW8Num40z3">
    <w:name w:val="WW8Num40z3"/>
    <w:rsid w:val="00EA6157"/>
  </w:style>
  <w:style w:type="character" w:customStyle="1" w:styleId="WW8Num40z4">
    <w:name w:val="WW8Num40z4"/>
    <w:rsid w:val="00EA6157"/>
  </w:style>
  <w:style w:type="character" w:customStyle="1" w:styleId="WW8Num40z5">
    <w:name w:val="WW8Num40z5"/>
    <w:rsid w:val="00EA6157"/>
  </w:style>
  <w:style w:type="character" w:customStyle="1" w:styleId="WW8Num40z6">
    <w:name w:val="WW8Num40z6"/>
    <w:rsid w:val="00EA6157"/>
  </w:style>
  <w:style w:type="character" w:customStyle="1" w:styleId="WW8Num40z7">
    <w:name w:val="WW8Num40z7"/>
    <w:rsid w:val="00EA6157"/>
  </w:style>
  <w:style w:type="character" w:customStyle="1" w:styleId="WW8Num40z8">
    <w:name w:val="WW8Num40z8"/>
    <w:rsid w:val="00EA6157"/>
  </w:style>
  <w:style w:type="character" w:customStyle="1" w:styleId="WW8Num41z1">
    <w:name w:val="WW8Num41z1"/>
    <w:rsid w:val="00EA6157"/>
  </w:style>
  <w:style w:type="character" w:customStyle="1" w:styleId="WW8Num41z2">
    <w:name w:val="WW8Num41z2"/>
    <w:rsid w:val="00EA6157"/>
  </w:style>
  <w:style w:type="character" w:customStyle="1" w:styleId="WW8Num41z3">
    <w:name w:val="WW8Num41z3"/>
    <w:rsid w:val="00EA6157"/>
  </w:style>
  <w:style w:type="character" w:customStyle="1" w:styleId="WW8Num41z4">
    <w:name w:val="WW8Num41z4"/>
    <w:rsid w:val="00EA6157"/>
  </w:style>
  <w:style w:type="character" w:customStyle="1" w:styleId="WW8Num41z5">
    <w:name w:val="WW8Num41z5"/>
    <w:rsid w:val="00EA6157"/>
  </w:style>
  <w:style w:type="character" w:customStyle="1" w:styleId="WW8Num41z6">
    <w:name w:val="WW8Num41z6"/>
    <w:rsid w:val="00EA6157"/>
  </w:style>
  <w:style w:type="character" w:customStyle="1" w:styleId="WW8Num41z7">
    <w:name w:val="WW8Num41z7"/>
    <w:rsid w:val="00EA6157"/>
  </w:style>
  <w:style w:type="character" w:customStyle="1" w:styleId="WW8Num41z8">
    <w:name w:val="WW8Num41z8"/>
    <w:rsid w:val="00EA6157"/>
  </w:style>
  <w:style w:type="character" w:customStyle="1" w:styleId="WW8Num42z1">
    <w:name w:val="WW8Num42z1"/>
    <w:rsid w:val="00EA6157"/>
  </w:style>
  <w:style w:type="character" w:customStyle="1" w:styleId="WW8Num42z2">
    <w:name w:val="WW8Num42z2"/>
    <w:rsid w:val="00EA6157"/>
  </w:style>
  <w:style w:type="character" w:customStyle="1" w:styleId="WW8Num42z3">
    <w:name w:val="WW8Num42z3"/>
    <w:rsid w:val="00EA6157"/>
  </w:style>
  <w:style w:type="character" w:customStyle="1" w:styleId="WW8Num42z4">
    <w:name w:val="WW8Num42z4"/>
    <w:rsid w:val="00EA6157"/>
  </w:style>
  <w:style w:type="character" w:customStyle="1" w:styleId="WW8Num42z5">
    <w:name w:val="WW8Num42z5"/>
    <w:rsid w:val="00EA6157"/>
  </w:style>
  <w:style w:type="character" w:customStyle="1" w:styleId="WW8Num42z6">
    <w:name w:val="WW8Num42z6"/>
    <w:rsid w:val="00EA6157"/>
  </w:style>
  <w:style w:type="character" w:customStyle="1" w:styleId="WW8Num42z7">
    <w:name w:val="WW8Num42z7"/>
    <w:rsid w:val="00EA6157"/>
  </w:style>
  <w:style w:type="character" w:customStyle="1" w:styleId="WW8Num42z8">
    <w:name w:val="WW8Num42z8"/>
    <w:rsid w:val="00EA6157"/>
  </w:style>
  <w:style w:type="character" w:customStyle="1" w:styleId="WW8Num43z0">
    <w:name w:val="WW8Num43z0"/>
    <w:rsid w:val="00EA6157"/>
    <w:rPr>
      <w:rFonts w:ascii="Liberation Serif" w:hAnsi="Liberation Serif" w:cs="Times New Roman"/>
      <w:sz w:val="24"/>
      <w:szCs w:val="24"/>
    </w:rPr>
  </w:style>
  <w:style w:type="character" w:customStyle="1" w:styleId="Domylnaczcionkaakapitu2">
    <w:name w:val="Domyślna czcionka akapitu2"/>
    <w:rsid w:val="00EA6157"/>
  </w:style>
  <w:style w:type="character" w:customStyle="1" w:styleId="WW8Num6z4">
    <w:name w:val="WW8Num6z4"/>
    <w:rsid w:val="00EA6157"/>
  </w:style>
  <w:style w:type="character" w:customStyle="1" w:styleId="WW8Num6z5">
    <w:name w:val="WW8Num6z5"/>
    <w:rsid w:val="00EA6157"/>
  </w:style>
  <w:style w:type="character" w:customStyle="1" w:styleId="WW8Num6z6">
    <w:name w:val="WW8Num6z6"/>
    <w:rsid w:val="00EA6157"/>
  </w:style>
  <w:style w:type="character" w:customStyle="1" w:styleId="WW8Num6z7">
    <w:name w:val="WW8Num6z7"/>
    <w:rsid w:val="00EA6157"/>
  </w:style>
  <w:style w:type="character" w:customStyle="1" w:styleId="WW8Num6z8">
    <w:name w:val="WW8Num6z8"/>
    <w:rsid w:val="00EA6157"/>
  </w:style>
  <w:style w:type="character" w:customStyle="1" w:styleId="WW8Num14z3">
    <w:name w:val="WW8Num14z3"/>
    <w:rsid w:val="00EA6157"/>
  </w:style>
  <w:style w:type="character" w:customStyle="1" w:styleId="WW8Num14z4">
    <w:name w:val="WW8Num14z4"/>
    <w:rsid w:val="00EA6157"/>
  </w:style>
  <w:style w:type="character" w:customStyle="1" w:styleId="WW8Num14z5">
    <w:name w:val="WW8Num14z5"/>
    <w:rsid w:val="00EA6157"/>
  </w:style>
  <w:style w:type="character" w:customStyle="1" w:styleId="WW8Num14z6">
    <w:name w:val="WW8Num14z6"/>
    <w:rsid w:val="00EA6157"/>
  </w:style>
  <w:style w:type="character" w:customStyle="1" w:styleId="WW8Num14z7">
    <w:name w:val="WW8Num14z7"/>
    <w:rsid w:val="00EA6157"/>
  </w:style>
  <w:style w:type="character" w:customStyle="1" w:styleId="WW8Num14z8">
    <w:name w:val="WW8Num14z8"/>
    <w:rsid w:val="00EA6157"/>
  </w:style>
  <w:style w:type="character" w:customStyle="1" w:styleId="WW8Num43z1">
    <w:name w:val="WW8Num43z1"/>
    <w:rsid w:val="00EA6157"/>
  </w:style>
  <w:style w:type="character" w:customStyle="1" w:styleId="WW8Num43z2">
    <w:name w:val="WW8Num43z2"/>
    <w:rsid w:val="00EA6157"/>
  </w:style>
  <w:style w:type="character" w:customStyle="1" w:styleId="WW8Num43z3">
    <w:name w:val="WW8Num43z3"/>
    <w:rsid w:val="00EA6157"/>
  </w:style>
  <w:style w:type="character" w:customStyle="1" w:styleId="WW8Num43z4">
    <w:name w:val="WW8Num43z4"/>
    <w:rsid w:val="00EA6157"/>
  </w:style>
  <w:style w:type="character" w:customStyle="1" w:styleId="WW8Num43z5">
    <w:name w:val="WW8Num43z5"/>
    <w:rsid w:val="00EA6157"/>
  </w:style>
  <w:style w:type="character" w:customStyle="1" w:styleId="WW8Num43z6">
    <w:name w:val="WW8Num43z6"/>
    <w:rsid w:val="00EA6157"/>
  </w:style>
  <w:style w:type="character" w:customStyle="1" w:styleId="WW8Num43z7">
    <w:name w:val="WW8Num43z7"/>
    <w:rsid w:val="00EA6157"/>
  </w:style>
  <w:style w:type="character" w:customStyle="1" w:styleId="WW8Num43z8">
    <w:name w:val="WW8Num43z8"/>
    <w:rsid w:val="00EA6157"/>
  </w:style>
  <w:style w:type="character" w:customStyle="1" w:styleId="WW8Num44z0">
    <w:name w:val="WW8Num44z0"/>
    <w:rsid w:val="00EA6157"/>
  </w:style>
  <w:style w:type="character" w:customStyle="1" w:styleId="WW8Num44z1">
    <w:name w:val="WW8Num44z1"/>
    <w:rsid w:val="00EA6157"/>
  </w:style>
  <w:style w:type="character" w:customStyle="1" w:styleId="WW8Num44z2">
    <w:name w:val="WW8Num44z2"/>
    <w:rsid w:val="00EA6157"/>
  </w:style>
  <w:style w:type="character" w:customStyle="1" w:styleId="WW8Num44z3">
    <w:name w:val="WW8Num44z3"/>
    <w:rsid w:val="00EA6157"/>
  </w:style>
  <w:style w:type="character" w:customStyle="1" w:styleId="WW8Num44z4">
    <w:name w:val="WW8Num44z4"/>
    <w:rsid w:val="00EA6157"/>
  </w:style>
  <w:style w:type="character" w:customStyle="1" w:styleId="WW8Num44z5">
    <w:name w:val="WW8Num44z5"/>
    <w:rsid w:val="00EA6157"/>
  </w:style>
  <w:style w:type="character" w:customStyle="1" w:styleId="WW8Num44z6">
    <w:name w:val="WW8Num44z6"/>
    <w:rsid w:val="00EA6157"/>
  </w:style>
  <w:style w:type="character" w:customStyle="1" w:styleId="WW8Num44z7">
    <w:name w:val="WW8Num44z7"/>
    <w:rsid w:val="00EA6157"/>
  </w:style>
  <w:style w:type="character" w:customStyle="1" w:styleId="WW8Num44z8">
    <w:name w:val="WW8Num44z8"/>
    <w:rsid w:val="00EA6157"/>
  </w:style>
  <w:style w:type="character" w:customStyle="1" w:styleId="Domylnaczcionkaakapitu1">
    <w:name w:val="Domyślna czcionka akapitu1"/>
    <w:rsid w:val="00EA6157"/>
  </w:style>
  <w:style w:type="character" w:customStyle="1" w:styleId="Domylnaczcionkaakapitu4">
    <w:name w:val="Domyślna czcionka akapitu4"/>
    <w:rsid w:val="00EA6157"/>
  </w:style>
  <w:style w:type="character" w:customStyle="1" w:styleId="NagwekZnak">
    <w:name w:val="Nagłówek Znak"/>
    <w:basedOn w:val="Domylnaczcionkaakapitu4"/>
    <w:uiPriority w:val="99"/>
    <w:rsid w:val="00EA6157"/>
  </w:style>
  <w:style w:type="character" w:customStyle="1" w:styleId="StopkaZnak">
    <w:name w:val="Stopka Znak"/>
    <w:basedOn w:val="Domylnaczcionkaakapitu4"/>
    <w:uiPriority w:val="99"/>
    <w:rsid w:val="00EA6157"/>
  </w:style>
  <w:style w:type="character" w:customStyle="1" w:styleId="TekstdymkaZnak">
    <w:name w:val="Tekst dymka Znak"/>
    <w:rsid w:val="00EA6157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rsid w:val="00EA6157"/>
    <w:rPr>
      <w:rFonts w:ascii="Cambria" w:hAnsi="Cambria" w:cs="Calibri"/>
      <w:b/>
      <w:bCs/>
      <w:color w:val="365F91"/>
      <w:sz w:val="28"/>
      <w:szCs w:val="28"/>
    </w:rPr>
  </w:style>
  <w:style w:type="character" w:customStyle="1" w:styleId="Nagwek2Znak">
    <w:name w:val="Nagłówek 2 Znak"/>
    <w:rsid w:val="00EA6157"/>
    <w:rPr>
      <w:rFonts w:ascii="Cambria" w:hAnsi="Cambria" w:cs="Calibri"/>
      <w:b/>
      <w:bCs/>
      <w:color w:val="4F81BD"/>
      <w:sz w:val="26"/>
      <w:szCs w:val="26"/>
    </w:rPr>
  </w:style>
  <w:style w:type="character" w:customStyle="1" w:styleId="Odwoaniedokomentarza1">
    <w:name w:val="Odwołanie do komentarza1"/>
    <w:rsid w:val="00EA6157"/>
    <w:rPr>
      <w:sz w:val="16"/>
      <w:szCs w:val="16"/>
    </w:rPr>
  </w:style>
  <w:style w:type="character" w:customStyle="1" w:styleId="TekstkomentarzaZnak">
    <w:name w:val="Tekst komentarza Znak"/>
    <w:uiPriority w:val="99"/>
    <w:rsid w:val="00EA6157"/>
    <w:rPr>
      <w:sz w:val="20"/>
      <w:szCs w:val="20"/>
    </w:rPr>
  </w:style>
  <w:style w:type="character" w:customStyle="1" w:styleId="TematkomentarzaZnak">
    <w:name w:val="Temat komentarza Znak"/>
    <w:rsid w:val="00EA6157"/>
    <w:rPr>
      <w:b/>
      <w:bCs/>
      <w:sz w:val="20"/>
      <w:szCs w:val="20"/>
    </w:rPr>
  </w:style>
  <w:style w:type="character" w:customStyle="1" w:styleId="TytuZnak">
    <w:name w:val="Tytuł Znak"/>
    <w:link w:val="Tytu"/>
    <w:uiPriority w:val="99"/>
    <w:rsid w:val="00EA6157"/>
    <w:rPr>
      <w:rFonts w:ascii="Arial" w:eastAsia="Times New Roman" w:hAnsi="Arial" w:cs="Times New Roman"/>
      <w:b/>
      <w:smallCaps/>
      <w:sz w:val="44"/>
      <w:szCs w:val="20"/>
    </w:rPr>
  </w:style>
  <w:style w:type="character" w:customStyle="1" w:styleId="ListLabel1">
    <w:name w:val="ListLabel 1"/>
    <w:rsid w:val="00EA6157"/>
    <w:rPr>
      <w:rFonts w:cs="Calibri"/>
    </w:rPr>
  </w:style>
  <w:style w:type="character" w:customStyle="1" w:styleId="ListLabel2">
    <w:name w:val="ListLabel 2"/>
    <w:rsid w:val="00EA6157"/>
    <w:rPr>
      <w:rFonts w:cs="Times New Roman"/>
    </w:rPr>
  </w:style>
  <w:style w:type="character" w:customStyle="1" w:styleId="ListLabel3">
    <w:name w:val="ListLabel 3"/>
    <w:rsid w:val="00EA6157"/>
    <w:rPr>
      <w:b w:val="0"/>
    </w:rPr>
  </w:style>
  <w:style w:type="character" w:customStyle="1" w:styleId="ListLabel4">
    <w:name w:val="ListLabel 4"/>
    <w:rsid w:val="00EA6157"/>
    <w:rPr>
      <w:rFonts w:cs="Courier New"/>
    </w:rPr>
  </w:style>
  <w:style w:type="character" w:customStyle="1" w:styleId="ListLabel5">
    <w:name w:val="ListLabel 5"/>
    <w:rsid w:val="00EA6157"/>
    <w:rPr>
      <w:sz w:val="18"/>
      <w:szCs w:val="18"/>
    </w:rPr>
  </w:style>
  <w:style w:type="character" w:customStyle="1" w:styleId="ListLabel6">
    <w:name w:val="ListLabel 6"/>
    <w:rsid w:val="00EA6157"/>
    <w:rPr>
      <w:color w:val="000000"/>
    </w:rPr>
  </w:style>
  <w:style w:type="character" w:customStyle="1" w:styleId="Znakinumeracji">
    <w:name w:val="Znaki numeracji"/>
    <w:rsid w:val="00EA6157"/>
  </w:style>
  <w:style w:type="character" w:customStyle="1" w:styleId="TekstdymkaZnak1">
    <w:name w:val="Tekst dymka Znak1"/>
    <w:rsid w:val="00EA6157"/>
    <w:rPr>
      <w:rFonts w:ascii="Tahoma" w:eastAsia="SimSun" w:hAnsi="Tahoma" w:cs="Tahoma"/>
      <w:kern w:val="1"/>
      <w:sz w:val="16"/>
      <w:szCs w:val="16"/>
    </w:rPr>
  </w:style>
  <w:style w:type="character" w:customStyle="1" w:styleId="ListLabel7">
    <w:name w:val="ListLabel 7"/>
    <w:rsid w:val="00EA6157"/>
    <w:rPr>
      <w:rFonts w:ascii="Liberation Serif" w:hAnsi="Liberation Serif" w:cs="Times New Roman"/>
    </w:rPr>
  </w:style>
  <w:style w:type="character" w:customStyle="1" w:styleId="Odwoaniedokomentarza10">
    <w:name w:val="Odwołanie do komentarza1"/>
    <w:rsid w:val="00EA6157"/>
    <w:rPr>
      <w:sz w:val="16"/>
      <w:szCs w:val="16"/>
    </w:rPr>
  </w:style>
  <w:style w:type="character" w:customStyle="1" w:styleId="TekstkomentarzaZnak1">
    <w:name w:val="Tekst komentarza Znak1"/>
    <w:rsid w:val="00EA6157"/>
    <w:rPr>
      <w:rFonts w:ascii="Calibri" w:eastAsia="SimSun" w:hAnsi="Calibri" w:cs="Calibri"/>
      <w:kern w:val="1"/>
    </w:rPr>
  </w:style>
  <w:style w:type="character" w:customStyle="1" w:styleId="TematkomentarzaZnak1">
    <w:name w:val="Temat komentarza Znak1"/>
    <w:rsid w:val="00EA6157"/>
    <w:rPr>
      <w:rFonts w:ascii="Calibri" w:eastAsia="SimSun" w:hAnsi="Calibri" w:cs="Calibri"/>
      <w:b/>
      <w:bCs/>
      <w:kern w:val="1"/>
    </w:rPr>
  </w:style>
  <w:style w:type="character" w:customStyle="1" w:styleId="TekstpodstawowywcityZnak">
    <w:name w:val="Tekst podstawowy wcięty Znak"/>
    <w:rsid w:val="00EA6157"/>
    <w:rPr>
      <w:rFonts w:ascii="Calibri" w:eastAsia="SimSun" w:hAnsi="Calibri" w:cs="Calibri"/>
      <w:kern w:val="1"/>
      <w:sz w:val="22"/>
      <w:szCs w:val="22"/>
    </w:rPr>
  </w:style>
  <w:style w:type="character" w:customStyle="1" w:styleId="apple-converted-space">
    <w:name w:val="apple-converted-space"/>
    <w:basedOn w:val="Domylnaczcionkaakapitu3"/>
    <w:rsid w:val="00EA6157"/>
  </w:style>
  <w:style w:type="character" w:customStyle="1" w:styleId="luchili">
    <w:name w:val="luc_hili"/>
    <w:basedOn w:val="Domylnaczcionkaakapitu3"/>
    <w:rsid w:val="00EA6157"/>
  </w:style>
  <w:style w:type="paragraph" w:customStyle="1" w:styleId="Nagwek4">
    <w:name w:val="Nagłówek4"/>
    <w:basedOn w:val="Normalny"/>
    <w:next w:val="Tekstpodstawowy"/>
    <w:rsid w:val="00EA6157"/>
    <w:pPr>
      <w:keepNext/>
      <w:spacing w:before="240" w:after="120"/>
    </w:pPr>
    <w:rPr>
      <w:rFonts w:ascii="Arial" w:eastAsia="Arial Unicode MS" w:hAnsi="Arial" w:cs="Mangal"/>
      <w:sz w:val="28"/>
      <w:szCs w:val="28"/>
    </w:rPr>
  </w:style>
  <w:style w:type="paragraph" w:styleId="Tekstpodstawowy">
    <w:name w:val="Body Text"/>
    <w:basedOn w:val="Normalny"/>
    <w:link w:val="TekstpodstawowyZnak"/>
    <w:rsid w:val="00EA6157"/>
    <w:pPr>
      <w:spacing w:after="140" w:line="288" w:lineRule="auto"/>
    </w:pPr>
  </w:style>
  <w:style w:type="paragraph" w:styleId="Lista">
    <w:name w:val="List"/>
    <w:basedOn w:val="Tekstpodstawowy"/>
    <w:rsid w:val="00EA6157"/>
    <w:rPr>
      <w:rFonts w:cs="Mangal"/>
    </w:rPr>
  </w:style>
  <w:style w:type="paragraph" w:customStyle="1" w:styleId="Podpis1">
    <w:name w:val="Podpis1"/>
    <w:basedOn w:val="Normalny"/>
    <w:rsid w:val="00EA6157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ks">
    <w:name w:val="Indeks"/>
    <w:basedOn w:val="Normalny"/>
    <w:rsid w:val="00EA6157"/>
    <w:pPr>
      <w:suppressLineNumbers/>
    </w:pPr>
    <w:rPr>
      <w:rFonts w:cs="Mangal"/>
    </w:rPr>
  </w:style>
  <w:style w:type="paragraph" w:customStyle="1" w:styleId="Nagwek3">
    <w:name w:val="Nagłówek3"/>
    <w:basedOn w:val="Normalny"/>
    <w:next w:val="Tekstpodstawowy"/>
    <w:rsid w:val="00EA6157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Legenda3">
    <w:name w:val="Legenda3"/>
    <w:basedOn w:val="Normalny"/>
    <w:rsid w:val="00EA6157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Nagwek20">
    <w:name w:val="Nagłówek2"/>
    <w:basedOn w:val="Normalny"/>
    <w:next w:val="Tekstpodstawowy"/>
    <w:rsid w:val="00EA6157"/>
    <w:pPr>
      <w:pBdr>
        <w:top w:val="double" w:sz="1" w:space="1" w:color="000000"/>
        <w:left w:val="double" w:sz="1" w:space="1" w:color="000000"/>
        <w:bottom w:val="double" w:sz="1" w:space="4" w:color="000000"/>
        <w:right w:val="double" w:sz="1" w:space="1" w:color="000000"/>
      </w:pBdr>
      <w:spacing w:after="0"/>
      <w:jc w:val="center"/>
    </w:pPr>
    <w:rPr>
      <w:rFonts w:ascii="Arial" w:eastAsia="Times New Roman" w:hAnsi="Arial" w:cs="Times New Roman"/>
      <w:b/>
      <w:smallCaps/>
      <w:sz w:val="44"/>
      <w:szCs w:val="20"/>
    </w:rPr>
  </w:style>
  <w:style w:type="paragraph" w:customStyle="1" w:styleId="Legenda2">
    <w:name w:val="Legenda2"/>
    <w:basedOn w:val="Normalny"/>
    <w:rsid w:val="00EA6157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Nagwek10">
    <w:name w:val="Nagłówek1"/>
    <w:basedOn w:val="Normalny"/>
    <w:next w:val="Tekstpodstawowy"/>
    <w:rsid w:val="00EA6157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Legenda1">
    <w:name w:val="Legenda1"/>
    <w:basedOn w:val="Normalny"/>
    <w:rsid w:val="00EA6157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Nagwek">
    <w:name w:val="header"/>
    <w:basedOn w:val="Normalny"/>
    <w:uiPriority w:val="99"/>
    <w:rsid w:val="00EA6157"/>
    <w:pPr>
      <w:tabs>
        <w:tab w:val="center" w:pos="4536"/>
        <w:tab w:val="right" w:pos="9072"/>
      </w:tabs>
      <w:spacing w:after="0"/>
    </w:pPr>
  </w:style>
  <w:style w:type="paragraph" w:styleId="Stopka">
    <w:name w:val="footer"/>
    <w:basedOn w:val="Normalny"/>
    <w:uiPriority w:val="99"/>
    <w:rsid w:val="00EA6157"/>
    <w:pPr>
      <w:tabs>
        <w:tab w:val="center" w:pos="4536"/>
        <w:tab w:val="right" w:pos="9072"/>
      </w:tabs>
      <w:spacing w:after="0"/>
    </w:pPr>
  </w:style>
  <w:style w:type="paragraph" w:customStyle="1" w:styleId="Tekstdymka1">
    <w:name w:val="Tekst dymka1"/>
    <w:basedOn w:val="Normalny"/>
    <w:rsid w:val="00EA6157"/>
    <w:pPr>
      <w:spacing w:after="0"/>
    </w:pPr>
    <w:rPr>
      <w:rFonts w:ascii="Tahoma" w:hAnsi="Tahoma" w:cs="Tahoma"/>
      <w:sz w:val="16"/>
      <w:szCs w:val="16"/>
    </w:rPr>
  </w:style>
  <w:style w:type="paragraph" w:customStyle="1" w:styleId="Bezodstpw1">
    <w:name w:val="Bez odstępów1"/>
    <w:rsid w:val="00EA6157"/>
    <w:pPr>
      <w:suppressAutoHyphens/>
    </w:pPr>
    <w:rPr>
      <w:rFonts w:ascii="Calibri" w:eastAsia="SimSun" w:hAnsi="Calibri" w:cs="Calibri"/>
      <w:kern w:val="1"/>
      <w:sz w:val="22"/>
      <w:szCs w:val="22"/>
      <w:lang w:eastAsia="ar-SA"/>
    </w:rPr>
  </w:style>
  <w:style w:type="paragraph" w:customStyle="1" w:styleId="Tekstkomentarza1">
    <w:name w:val="Tekst komentarza1"/>
    <w:basedOn w:val="Normalny"/>
    <w:rsid w:val="00EA6157"/>
    <w:rPr>
      <w:sz w:val="20"/>
      <w:szCs w:val="20"/>
    </w:rPr>
  </w:style>
  <w:style w:type="paragraph" w:customStyle="1" w:styleId="Tematkomentarza1">
    <w:name w:val="Temat komentarza1"/>
    <w:basedOn w:val="Tekstkomentarza1"/>
    <w:rsid w:val="00EA6157"/>
    <w:rPr>
      <w:b/>
      <w:bCs/>
    </w:rPr>
  </w:style>
  <w:style w:type="paragraph" w:customStyle="1" w:styleId="Akapitzlist1">
    <w:name w:val="Akapit z listą1"/>
    <w:basedOn w:val="Normalny"/>
    <w:rsid w:val="00EA6157"/>
    <w:pPr>
      <w:spacing w:after="200" w:line="276" w:lineRule="auto"/>
      <w:ind w:left="720"/>
    </w:pPr>
    <w:rPr>
      <w:rFonts w:eastAsia="Calibri" w:cs="Times New Roman"/>
    </w:rPr>
  </w:style>
  <w:style w:type="paragraph" w:customStyle="1" w:styleId="Style29">
    <w:name w:val="Style29"/>
    <w:basedOn w:val="Normalny"/>
    <w:rsid w:val="00EA6157"/>
    <w:pPr>
      <w:widowControl w:val="0"/>
      <w:spacing w:after="0" w:line="267" w:lineRule="exact"/>
    </w:pPr>
    <w:rPr>
      <w:rFonts w:ascii="Verdana" w:eastAsia="Times New Roman" w:hAnsi="Verdana" w:cs="Times New Roman"/>
      <w:sz w:val="24"/>
      <w:szCs w:val="24"/>
    </w:rPr>
  </w:style>
  <w:style w:type="paragraph" w:customStyle="1" w:styleId="Zawartotabeli">
    <w:name w:val="Zawartość tabeli"/>
    <w:basedOn w:val="Normalny"/>
    <w:rsid w:val="00EA6157"/>
  </w:style>
  <w:style w:type="paragraph" w:styleId="Tekstdymka">
    <w:name w:val="Balloon Text"/>
    <w:basedOn w:val="Normalny"/>
    <w:rsid w:val="00EA6157"/>
    <w:pPr>
      <w:spacing w:after="0"/>
    </w:pPr>
    <w:rPr>
      <w:rFonts w:ascii="Tahoma" w:hAnsi="Tahoma" w:cs="Tahoma"/>
      <w:sz w:val="16"/>
      <w:szCs w:val="16"/>
    </w:rPr>
  </w:style>
  <w:style w:type="paragraph" w:customStyle="1" w:styleId="Nagwektabeli">
    <w:name w:val="Nagłówek tabeli"/>
    <w:basedOn w:val="Zawartotabeli"/>
    <w:rsid w:val="00EA6157"/>
    <w:pPr>
      <w:suppressLineNumbers/>
      <w:jc w:val="center"/>
    </w:pPr>
    <w:rPr>
      <w:b/>
      <w:bCs/>
    </w:rPr>
  </w:style>
  <w:style w:type="paragraph" w:customStyle="1" w:styleId="Tekstkomentarza10">
    <w:name w:val="Tekst komentarza1"/>
    <w:basedOn w:val="Normalny"/>
    <w:rsid w:val="00EA6157"/>
    <w:rPr>
      <w:rFonts w:cs="Times New Roman"/>
      <w:sz w:val="20"/>
      <w:szCs w:val="20"/>
    </w:rPr>
  </w:style>
  <w:style w:type="paragraph" w:styleId="Tematkomentarza">
    <w:name w:val="annotation subject"/>
    <w:basedOn w:val="Tekstkomentarza10"/>
    <w:next w:val="Tekstkomentarza10"/>
    <w:rsid w:val="00EA6157"/>
    <w:rPr>
      <w:b/>
      <w:bCs/>
    </w:rPr>
  </w:style>
  <w:style w:type="paragraph" w:styleId="Akapitzlist">
    <w:name w:val="List Paragraph"/>
    <w:aliases w:val="BulletC,Podsis rysunku,List Paragraph,Akapit z listą BS,Kolorowa lista — akcent 11,sw tekst,L1,Numerowanie"/>
    <w:basedOn w:val="Normalny"/>
    <w:link w:val="AkapitzlistZnak"/>
    <w:uiPriority w:val="34"/>
    <w:qFormat/>
    <w:rsid w:val="00EA6157"/>
    <w:pPr>
      <w:suppressAutoHyphens w:val="0"/>
      <w:spacing w:after="0"/>
      <w:ind w:left="708"/>
    </w:pPr>
    <w:rPr>
      <w:rFonts w:ascii="Times New Roman" w:eastAsia="Times New Roman" w:hAnsi="Times New Roman" w:cs="Times New Roman"/>
      <w:sz w:val="24"/>
      <w:szCs w:val="24"/>
    </w:rPr>
  </w:style>
  <w:style w:type="paragraph" w:styleId="Tekstpodstawowywcity">
    <w:name w:val="Body Text Indent"/>
    <w:basedOn w:val="Normalny"/>
    <w:rsid w:val="00EA6157"/>
    <w:pPr>
      <w:spacing w:after="120"/>
      <w:ind w:left="283"/>
    </w:pPr>
    <w:rPr>
      <w:rFonts w:cs="Times New Roman"/>
    </w:rPr>
  </w:style>
  <w:style w:type="paragraph" w:customStyle="1" w:styleId="Listapunktowana21">
    <w:name w:val="Lista punktowana 21"/>
    <w:basedOn w:val="Normalny"/>
    <w:rsid w:val="00EA6157"/>
    <w:pPr>
      <w:spacing w:after="0"/>
      <w:ind w:left="566" w:hanging="283"/>
    </w:pPr>
    <w:rPr>
      <w:rFonts w:ascii="Times New Roman" w:eastAsia="Times New Roman" w:hAnsi="Times New Roman" w:cs="Times New Roman"/>
      <w:sz w:val="24"/>
      <w:szCs w:val="24"/>
    </w:rPr>
  </w:style>
  <w:style w:type="character" w:styleId="Odwoaniedokomentarza">
    <w:name w:val="annotation reference"/>
    <w:uiPriority w:val="99"/>
    <w:semiHidden/>
    <w:unhideWhenUsed/>
    <w:rsid w:val="00995438"/>
    <w:rPr>
      <w:sz w:val="16"/>
      <w:szCs w:val="16"/>
    </w:rPr>
  </w:style>
  <w:style w:type="paragraph" w:styleId="Tekstkomentarza">
    <w:name w:val="annotation text"/>
    <w:basedOn w:val="Normalny"/>
    <w:link w:val="TekstkomentarzaZnak2"/>
    <w:uiPriority w:val="99"/>
    <w:semiHidden/>
    <w:unhideWhenUsed/>
    <w:rsid w:val="00995438"/>
    <w:rPr>
      <w:rFonts w:cs="Times New Roman"/>
      <w:sz w:val="20"/>
      <w:szCs w:val="20"/>
    </w:rPr>
  </w:style>
  <w:style w:type="character" w:customStyle="1" w:styleId="TekstkomentarzaZnak2">
    <w:name w:val="Tekst komentarza Znak2"/>
    <w:link w:val="Tekstkomentarza"/>
    <w:uiPriority w:val="99"/>
    <w:semiHidden/>
    <w:rsid w:val="00995438"/>
    <w:rPr>
      <w:rFonts w:ascii="Calibri" w:eastAsia="SimSun" w:hAnsi="Calibri" w:cs="Calibri"/>
      <w:kern w:val="1"/>
      <w:lang w:eastAsia="ar-SA"/>
    </w:rPr>
  </w:style>
  <w:style w:type="paragraph" w:styleId="Tytu">
    <w:name w:val="Title"/>
    <w:basedOn w:val="Normalny"/>
    <w:next w:val="Podtytu"/>
    <w:link w:val="TytuZnak"/>
    <w:uiPriority w:val="99"/>
    <w:qFormat/>
    <w:rsid w:val="00F62951"/>
    <w:pPr>
      <w:spacing w:after="0"/>
      <w:jc w:val="center"/>
    </w:pPr>
    <w:rPr>
      <w:rFonts w:ascii="Arial" w:eastAsia="Times New Roman" w:hAnsi="Arial" w:cs="Times New Roman"/>
      <w:b/>
      <w:smallCaps/>
      <w:kern w:val="0"/>
      <w:sz w:val="44"/>
      <w:szCs w:val="20"/>
    </w:rPr>
  </w:style>
  <w:style w:type="character" w:customStyle="1" w:styleId="TytuZnak1">
    <w:name w:val="Tytuł Znak1"/>
    <w:uiPriority w:val="10"/>
    <w:rsid w:val="00F62951"/>
    <w:rPr>
      <w:rFonts w:ascii="Cambria" w:eastAsia="Times New Roman" w:hAnsi="Cambria" w:cs="Times New Roman"/>
      <w:b/>
      <w:bCs/>
      <w:kern w:val="28"/>
      <w:sz w:val="32"/>
      <w:szCs w:val="32"/>
      <w:lang w:eastAsia="ar-SA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F62951"/>
    <w:pPr>
      <w:spacing w:after="60"/>
      <w:jc w:val="center"/>
      <w:outlineLvl w:val="1"/>
    </w:pPr>
    <w:rPr>
      <w:rFonts w:ascii="Cambria" w:eastAsia="Times New Roman" w:hAnsi="Cambria" w:cs="Times New Roman"/>
      <w:sz w:val="24"/>
      <w:szCs w:val="24"/>
    </w:rPr>
  </w:style>
  <w:style w:type="character" w:customStyle="1" w:styleId="PodtytuZnak">
    <w:name w:val="Podtytuł Znak"/>
    <w:link w:val="Podtytu"/>
    <w:uiPriority w:val="11"/>
    <w:rsid w:val="00F62951"/>
    <w:rPr>
      <w:rFonts w:ascii="Cambria" w:eastAsia="Times New Roman" w:hAnsi="Cambria" w:cs="Times New Roman"/>
      <w:kern w:val="1"/>
      <w:sz w:val="24"/>
      <w:szCs w:val="24"/>
      <w:lang w:eastAsia="ar-SA"/>
    </w:rPr>
  </w:style>
  <w:style w:type="paragraph" w:customStyle="1" w:styleId="Style2">
    <w:name w:val="Style2"/>
    <w:basedOn w:val="Normalny"/>
    <w:uiPriority w:val="99"/>
    <w:rsid w:val="00F737D9"/>
    <w:pPr>
      <w:widowControl w:val="0"/>
      <w:suppressAutoHyphens w:val="0"/>
      <w:autoSpaceDE w:val="0"/>
      <w:autoSpaceDN w:val="0"/>
      <w:spacing w:after="0" w:line="274" w:lineRule="exact"/>
      <w:jc w:val="center"/>
    </w:pPr>
    <w:rPr>
      <w:rFonts w:eastAsia="Times New Roman"/>
      <w:kern w:val="0"/>
      <w:sz w:val="24"/>
      <w:szCs w:val="24"/>
      <w:lang w:eastAsia="pl-PL"/>
    </w:rPr>
  </w:style>
  <w:style w:type="character" w:customStyle="1" w:styleId="FontStyle26">
    <w:name w:val="Font Style26"/>
    <w:uiPriority w:val="99"/>
    <w:rsid w:val="00F737D9"/>
    <w:rPr>
      <w:rFonts w:cs="Times New Roman"/>
      <w:b/>
      <w:bCs/>
      <w:color w:val="000000"/>
      <w:spacing w:val="60"/>
      <w:sz w:val="22"/>
      <w:szCs w:val="22"/>
    </w:rPr>
  </w:style>
  <w:style w:type="paragraph" w:customStyle="1" w:styleId="tekstwstpny">
    <w:name w:val="tekst wstępny"/>
    <w:basedOn w:val="Normalny"/>
    <w:uiPriority w:val="99"/>
    <w:rsid w:val="00BB36BC"/>
    <w:pPr>
      <w:autoSpaceDE w:val="0"/>
      <w:autoSpaceDN w:val="0"/>
      <w:spacing w:before="60" w:after="60"/>
    </w:pPr>
    <w:rPr>
      <w:rFonts w:ascii="Arial" w:eastAsia="Times New Roman" w:hAnsi="Arial" w:cs="Arial"/>
      <w:kern w:val="0"/>
      <w:lang w:eastAsia="pl-PL"/>
    </w:rPr>
  </w:style>
  <w:style w:type="paragraph" w:styleId="Poprawka">
    <w:name w:val="Revision"/>
    <w:hidden/>
    <w:uiPriority w:val="99"/>
    <w:semiHidden/>
    <w:rsid w:val="00E316B1"/>
    <w:rPr>
      <w:rFonts w:ascii="Calibri" w:eastAsia="SimSun" w:hAnsi="Calibri" w:cs="Calibri"/>
      <w:kern w:val="1"/>
      <w:sz w:val="22"/>
      <w:szCs w:val="22"/>
      <w:lang w:eastAsia="ar-SA"/>
    </w:rPr>
  </w:style>
  <w:style w:type="paragraph" w:customStyle="1" w:styleId="ZnakZnak3">
    <w:name w:val="Znak Znak3"/>
    <w:basedOn w:val="Normalny"/>
    <w:rsid w:val="001A12EF"/>
    <w:pPr>
      <w:suppressAutoHyphens w:val="0"/>
      <w:spacing w:after="0"/>
    </w:pPr>
    <w:rPr>
      <w:rFonts w:ascii="Arial" w:eastAsia="Times New Roman" w:hAnsi="Arial" w:cs="Arial"/>
      <w:kern w:val="0"/>
      <w:sz w:val="24"/>
      <w:szCs w:val="24"/>
      <w:lang w:eastAsia="pl-PL"/>
    </w:rPr>
  </w:style>
  <w:style w:type="paragraph" w:customStyle="1" w:styleId="StandardowyArial11">
    <w:name w:val="Standardowy + Arial 11"/>
    <w:basedOn w:val="Normalny"/>
    <w:uiPriority w:val="99"/>
    <w:rsid w:val="00586D05"/>
    <w:pPr>
      <w:numPr>
        <w:numId w:val="1"/>
      </w:numPr>
      <w:autoSpaceDE w:val="0"/>
      <w:autoSpaceDN w:val="0"/>
      <w:spacing w:before="60" w:after="60"/>
      <w:jc w:val="both"/>
    </w:pPr>
    <w:rPr>
      <w:rFonts w:ascii="Arial" w:eastAsia="Times New Roman" w:hAnsi="Arial" w:cs="Arial"/>
      <w:kern w:val="0"/>
      <w:lang w:eastAsia="pl-PL"/>
    </w:rPr>
  </w:style>
  <w:style w:type="character" w:customStyle="1" w:styleId="AkapitzlistZnak">
    <w:name w:val="Akapit z listą Znak"/>
    <w:aliases w:val="BulletC Znak,Podsis rysunku Znak,List Paragraph Znak,Akapit z listą BS Znak,Kolorowa lista — akcent 11 Znak,sw tekst Znak,L1 Znak,Numerowanie Znak"/>
    <w:link w:val="Akapitzlist"/>
    <w:uiPriority w:val="34"/>
    <w:locked/>
    <w:rsid w:val="008B3455"/>
    <w:rPr>
      <w:kern w:val="1"/>
      <w:sz w:val="24"/>
      <w:szCs w:val="24"/>
      <w:lang w:eastAsia="ar-SA"/>
    </w:rPr>
  </w:style>
  <w:style w:type="character" w:styleId="Uwydatnienie">
    <w:name w:val="Emphasis"/>
    <w:basedOn w:val="Domylnaczcionkaakapitu"/>
    <w:uiPriority w:val="20"/>
    <w:qFormat/>
    <w:rsid w:val="007B2B34"/>
    <w:rPr>
      <w:i/>
      <w:iCs/>
    </w:rPr>
  </w:style>
  <w:style w:type="paragraph" w:styleId="Tekstpodstawowy3">
    <w:name w:val="Body Text 3"/>
    <w:basedOn w:val="Normalny"/>
    <w:link w:val="Tekstpodstawowy3Znak"/>
    <w:semiHidden/>
    <w:rsid w:val="006A1C62"/>
    <w:pPr>
      <w:spacing w:after="120"/>
    </w:pPr>
    <w:rPr>
      <w:rFonts w:ascii="Times New Roman" w:eastAsia="Times New Roman" w:hAnsi="Times New Roman" w:cs="Times New Roman"/>
      <w:kern w:val="0"/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semiHidden/>
    <w:rsid w:val="006A1C62"/>
    <w:rPr>
      <w:sz w:val="16"/>
      <w:szCs w:val="16"/>
      <w:lang w:eastAsia="ar-SA"/>
    </w:rPr>
  </w:style>
  <w:style w:type="paragraph" w:customStyle="1" w:styleId="ZnakZnak30">
    <w:name w:val="Znak Znak3"/>
    <w:basedOn w:val="Normalny"/>
    <w:rsid w:val="006A1C62"/>
    <w:pPr>
      <w:suppressAutoHyphens w:val="0"/>
      <w:spacing w:after="0"/>
    </w:pPr>
    <w:rPr>
      <w:rFonts w:ascii="Arial" w:eastAsia="Times New Roman" w:hAnsi="Arial" w:cs="Arial"/>
      <w:kern w:val="0"/>
      <w:sz w:val="24"/>
      <w:szCs w:val="24"/>
      <w:lang w:eastAsia="pl-PL"/>
    </w:rPr>
  </w:style>
  <w:style w:type="character" w:styleId="Pogrubienie">
    <w:name w:val="Strong"/>
    <w:aliases w:val="Asseco Wyróżnienie pogrubione"/>
    <w:uiPriority w:val="22"/>
    <w:qFormat/>
    <w:rsid w:val="00505619"/>
    <w:rPr>
      <w:rFonts w:ascii="Calibri" w:hAnsi="Calibri" w:hint="default"/>
      <w:color w:val="000000"/>
      <w:sz w:val="22"/>
    </w:rPr>
  </w:style>
  <w:style w:type="paragraph" w:customStyle="1" w:styleId="Normalny1">
    <w:name w:val="Normalny1"/>
    <w:basedOn w:val="Normalny"/>
    <w:uiPriority w:val="99"/>
    <w:rsid w:val="00505619"/>
    <w:pPr>
      <w:suppressAutoHyphens w:val="0"/>
      <w:spacing w:after="0"/>
    </w:pPr>
    <w:rPr>
      <w:rFonts w:ascii="Times New Roman" w:eastAsiaTheme="minorHAnsi" w:hAnsi="Times New Roman" w:cs="Times New Roman"/>
      <w:kern w:val="0"/>
      <w:sz w:val="20"/>
      <w:szCs w:val="20"/>
      <w:lang w:eastAsia="pl-PL"/>
    </w:rPr>
  </w:style>
  <w:style w:type="paragraph" w:customStyle="1" w:styleId="ASSECOStandardowy">
    <w:name w:val="ASSECO Standardowy"/>
    <w:basedOn w:val="Normalny"/>
    <w:rsid w:val="001E46C7"/>
    <w:pPr>
      <w:suppressAutoHyphens w:val="0"/>
      <w:spacing w:after="120" w:line="280" w:lineRule="atLeast"/>
      <w:jc w:val="both"/>
    </w:pPr>
    <w:rPr>
      <w:rFonts w:ascii="Verdana" w:eastAsia="Times New Roman" w:hAnsi="Verdana" w:cs="Times New Roman"/>
      <w:color w:val="000000"/>
      <w:kern w:val="0"/>
      <w:sz w:val="20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EC5266"/>
    <w:rPr>
      <w:color w:val="0000FF" w:themeColor="hyperlink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E23BE"/>
    <w:pPr>
      <w:spacing w:after="0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E23BE"/>
    <w:rPr>
      <w:rFonts w:ascii="Calibri" w:eastAsia="SimSun" w:hAnsi="Calibri" w:cs="Calibri"/>
      <w:kern w:val="1"/>
      <w:lang w:eastAsia="ar-SA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E23BE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7B62D1"/>
    <w:pPr>
      <w:spacing w:after="0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7B62D1"/>
    <w:rPr>
      <w:rFonts w:ascii="Calibri" w:eastAsia="SimSun" w:hAnsi="Calibri" w:cs="Calibri"/>
      <w:kern w:val="1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rsid w:val="0062315A"/>
    <w:rPr>
      <w:rFonts w:ascii="Calibri" w:eastAsia="SimSun" w:hAnsi="Calibri" w:cs="Calibri"/>
      <w:kern w:val="1"/>
      <w:sz w:val="22"/>
      <w:szCs w:val="22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187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747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53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869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981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7895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8928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034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4612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6197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778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17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00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5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8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9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16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425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545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19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15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0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1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5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0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3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73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hyperlink" Target="https://miniportal.uzp.gov.pl/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miniportal.uzp.gov.pl/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0F765C-0D02-4A78-9C51-8718878141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</TotalTime>
  <Pages>6</Pages>
  <Words>1996</Words>
  <Characters>11976</Characters>
  <Application>Microsoft Office Word</Application>
  <DocSecurity>0</DocSecurity>
  <Lines>99</Lines>
  <Paragraphs>27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nr 12 do SWIZ</vt:lpstr>
    </vt:vector>
  </TitlesOfParts>
  <Company>Microsoft</Company>
  <LinksUpToDate>false</LinksUpToDate>
  <CharactersWithSpaces>13945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12 do SWIZ</dc:title>
  <dc:creator>o.kurpiel</dc:creator>
  <cp:lastModifiedBy>A.Kurpiel</cp:lastModifiedBy>
  <cp:revision>6</cp:revision>
  <cp:lastPrinted>2019-01-25T12:38:00Z</cp:lastPrinted>
  <dcterms:created xsi:type="dcterms:W3CDTF">2019-01-24T11:37:00Z</dcterms:created>
  <dcterms:modified xsi:type="dcterms:W3CDTF">2019-01-25T12:50:00Z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r8>0</vt:r8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