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C80E4" w14:textId="64E04E86" w:rsidR="00FC6B9F" w:rsidRPr="007043AC" w:rsidRDefault="00D316B2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3AC">
        <w:rPr>
          <w:rFonts w:ascii="Times New Roman" w:hAnsi="Times New Roman" w:cs="Times New Roman"/>
          <w:sz w:val="24"/>
          <w:szCs w:val="24"/>
        </w:rPr>
        <w:t xml:space="preserve"> </w:t>
      </w:r>
      <w:r w:rsidR="007D25C1">
        <w:rPr>
          <w:rFonts w:ascii="Times New Roman" w:hAnsi="Times New Roman" w:cs="Times New Roman"/>
          <w:sz w:val="24"/>
          <w:szCs w:val="24"/>
        </w:rPr>
        <w:t>OR.272.1.1.2018</w:t>
      </w:r>
      <w:r w:rsidR="007A1541">
        <w:rPr>
          <w:rFonts w:ascii="Times New Roman" w:hAnsi="Times New Roman" w:cs="Times New Roman"/>
          <w:sz w:val="24"/>
          <w:szCs w:val="24"/>
        </w:rPr>
        <w:tab/>
      </w:r>
      <w:r w:rsidR="007A1541">
        <w:rPr>
          <w:rFonts w:ascii="Times New Roman" w:hAnsi="Times New Roman" w:cs="Times New Roman"/>
          <w:sz w:val="24"/>
          <w:szCs w:val="24"/>
        </w:rPr>
        <w:tab/>
      </w:r>
      <w:r w:rsidR="007A1541">
        <w:rPr>
          <w:rFonts w:ascii="Times New Roman" w:hAnsi="Times New Roman" w:cs="Times New Roman"/>
          <w:sz w:val="24"/>
          <w:szCs w:val="24"/>
        </w:rPr>
        <w:tab/>
      </w:r>
      <w:r w:rsidR="007A1541">
        <w:rPr>
          <w:rFonts w:ascii="Times New Roman" w:hAnsi="Times New Roman" w:cs="Times New Roman"/>
          <w:sz w:val="24"/>
          <w:szCs w:val="24"/>
        </w:rPr>
        <w:tab/>
      </w:r>
      <w:r w:rsidR="007A1541">
        <w:rPr>
          <w:rFonts w:ascii="Times New Roman" w:hAnsi="Times New Roman" w:cs="Times New Roman"/>
          <w:sz w:val="24"/>
          <w:szCs w:val="24"/>
        </w:rPr>
        <w:tab/>
      </w:r>
      <w:r w:rsidR="007A1541">
        <w:rPr>
          <w:rFonts w:ascii="Times New Roman" w:hAnsi="Times New Roman" w:cs="Times New Roman"/>
          <w:sz w:val="24"/>
          <w:szCs w:val="24"/>
        </w:rPr>
        <w:tab/>
        <w:t xml:space="preserve">Brzeg, dnia 03 </w:t>
      </w:r>
      <w:r w:rsidR="007D25C1">
        <w:rPr>
          <w:rFonts w:ascii="Times New Roman" w:hAnsi="Times New Roman" w:cs="Times New Roman"/>
          <w:sz w:val="24"/>
          <w:szCs w:val="24"/>
        </w:rPr>
        <w:t xml:space="preserve">lipca 2018 r. </w:t>
      </w:r>
      <w:r w:rsidR="00FC6B9F" w:rsidRPr="007043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896E91" w14:textId="77777777" w:rsidR="00FC6B9F" w:rsidRPr="007043AC" w:rsidRDefault="00FC6B9F" w:rsidP="00E12B56">
      <w:pPr>
        <w:pStyle w:val="Tekstpodstawowy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4636BF2" w14:textId="77777777" w:rsidR="00FC6B9F" w:rsidRPr="007043AC" w:rsidRDefault="00FC6B9F" w:rsidP="00E12B56">
      <w:pPr>
        <w:pStyle w:val="Tekstpodstawowy"/>
        <w:spacing w:after="0" w:line="240" w:lineRule="auto"/>
        <w:ind w:left="3540" w:firstLine="708"/>
        <w:rPr>
          <w:rFonts w:ascii="Times New Roman" w:hAnsi="Times New Roman" w:cs="Times New Roman"/>
          <w:b/>
          <w:sz w:val="24"/>
          <w:szCs w:val="24"/>
        </w:rPr>
      </w:pPr>
    </w:p>
    <w:p w14:paraId="1530F065" w14:textId="77777777" w:rsidR="00FC6B9F" w:rsidRPr="007043AC" w:rsidRDefault="00FC6B9F" w:rsidP="00E12B56">
      <w:pPr>
        <w:pStyle w:val="Tekstpodstawowy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82FF21" w14:textId="77777777" w:rsidR="00FC6B9F" w:rsidRPr="007043AC" w:rsidRDefault="00FC6B9F" w:rsidP="00E12B56">
      <w:pPr>
        <w:pStyle w:val="Tekstpodstawowy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3AC">
        <w:rPr>
          <w:rFonts w:ascii="Times New Roman" w:hAnsi="Times New Roman" w:cs="Times New Roman"/>
          <w:b/>
          <w:sz w:val="24"/>
          <w:szCs w:val="24"/>
        </w:rPr>
        <w:t>Wyjaśnienie treści specyfikacji istotnych warunków zamówienia</w:t>
      </w:r>
    </w:p>
    <w:p w14:paraId="447C41EA" w14:textId="77777777" w:rsidR="00FC6B9F" w:rsidRPr="007043AC" w:rsidRDefault="00FC6B9F" w:rsidP="00E12B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DF97F61" w14:textId="77777777" w:rsidR="00FC6B9F" w:rsidRPr="007043AC" w:rsidRDefault="00FC6B9F" w:rsidP="00E12B56">
      <w:pPr>
        <w:tabs>
          <w:tab w:val="left" w:pos="318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043AC">
        <w:rPr>
          <w:rFonts w:ascii="Times New Roman" w:hAnsi="Times New Roman" w:cs="Times New Roman"/>
          <w:sz w:val="24"/>
          <w:szCs w:val="24"/>
        </w:rPr>
        <w:t>dotyczy postępowania o udzielenie zamówienia publicznego na zadanie pn.</w:t>
      </w:r>
    </w:p>
    <w:p w14:paraId="52DDADAF" w14:textId="2F3D180E" w:rsidR="00FC6B9F" w:rsidRPr="007043AC" w:rsidRDefault="00D9514A" w:rsidP="00E12B56">
      <w:pPr>
        <w:tabs>
          <w:tab w:val="left" w:pos="318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14A">
        <w:rPr>
          <w:rFonts w:ascii="Times New Roman" w:hAnsi="Times New Roman" w:cs="Times New Roman"/>
          <w:b/>
          <w:sz w:val="24"/>
          <w:szCs w:val="24"/>
        </w:rPr>
        <w:t xml:space="preserve">„E-szpital – stworzenie cyfrowego systemu informacji </w:t>
      </w:r>
      <w:proofErr w:type="spellStart"/>
      <w:r w:rsidRPr="00D9514A">
        <w:rPr>
          <w:rFonts w:ascii="Times New Roman" w:hAnsi="Times New Roman" w:cs="Times New Roman"/>
          <w:b/>
          <w:sz w:val="24"/>
          <w:szCs w:val="24"/>
        </w:rPr>
        <w:t>telemedycznej</w:t>
      </w:r>
      <w:proofErr w:type="spellEnd"/>
      <w:r w:rsidRPr="00D9514A">
        <w:rPr>
          <w:rFonts w:ascii="Times New Roman" w:hAnsi="Times New Roman" w:cs="Times New Roman"/>
          <w:b/>
          <w:sz w:val="24"/>
          <w:szCs w:val="24"/>
        </w:rPr>
        <w:t>, gromadzenia, przetwarzania, archiwizacji danych dla Brzeskiego Centrum Medycznego w Brzegu”</w:t>
      </w:r>
    </w:p>
    <w:p w14:paraId="1D5CE3CD" w14:textId="77777777" w:rsidR="00FC6B9F" w:rsidRPr="007043AC" w:rsidRDefault="00FC6B9F" w:rsidP="00E12B56">
      <w:pPr>
        <w:tabs>
          <w:tab w:val="left" w:pos="31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9BDF0E" w14:textId="26DD0349" w:rsidR="00FC6B9F" w:rsidRPr="007043AC" w:rsidRDefault="00FC6B9F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3AC">
        <w:rPr>
          <w:rFonts w:ascii="Times New Roman" w:hAnsi="Times New Roman" w:cs="Times New Roman"/>
          <w:sz w:val="24"/>
          <w:szCs w:val="24"/>
        </w:rPr>
        <w:tab/>
        <w:t xml:space="preserve">Działając na podstawie art. 38 ust. 1 i 2 ustawy z dnia 29 stycznia 2004 r. - Prawo zamówień publicznych (Dz. </w:t>
      </w:r>
      <w:r w:rsidR="002F3778">
        <w:rPr>
          <w:rFonts w:ascii="Times New Roman" w:hAnsi="Times New Roman" w:cs="Times New Roman"/>
          <w:sz w:val="24"/>
          <w:szCs w:val="24"/>
        </w:rPr>
        <w:t>U. 2017 r, poz. 1579, 2018</w:t>
      </w:r>
      <w:r w:rsidRPr="007043AC">
        <w:rPr>
          <w:rFonts w:ascii="Times New Roman" w:hAnsi="Times New Roman" w:cs="Times New Roman"/>
          <w:sz w:val="24"/>
          <w:szCs w:val="24"/>
        </w:rPr>
        <w:t xml:space="preserve">), zwanej dalej „ustawą” Zamawiający informuje, że dnia </w:t>
      </w:r>
      <w:r w:rsidR="002F3778">
        <w:rPr>
          <w:rFonts w:ascii="Times New Roman" w:hAnsi="Times New Roman" w:cs="Times New Roman"/>
          <w:sz w:val="24"/>
          <w:szCs w:val="24"/>
        </w:rPr>
        <w:t>26 czerwca 2018</w:t>
      </w:r>
      <w:r w:rsidRPr="007043AC">
        <w:rPr>
          <w:rFonts w:ascii="Times New Roman" w:hAnsi="Times New Roman" w:cs="Times New Roman"/>
          <w:sz w:val="24"/>
          <w:szCs w:val="24"/>
        </w:rPr>
        <w:t xml:space="preserve"> r. wpłynął do Zamawiającego wniosek od Wykonawcy o wyjaśnienie treści specyfikacji istotnych waru</w:t>
      </w:r>
      <w:r w:rsidR="002F3778">
        <w:rPr>
          <w:rFonts w:ascii="Times New Roman" w:hAnsi="Times New Roman" w:cs="Times New Roman"/>
          <w:sz w:val="24"/>
          <w:szCs w:val="24"/>
        </w:rPr>
        <w:t xml:space="preserve">nków zamówienia i udziela </w:t>
      </w:r>
      <w:r w:rsidRPr="007043AC">
        <w:rPr>
          <w:rFonts w:ascii="Times New Roman" w:hAnsi="Times New Roman" w:cs="Times New Roman"/>
          <w:sz w:val="24"/>
          <w:szCs w:val="24"/>
        </w:rPr>
        <w:t xml:space="preserve">w przedmiotowym postępowaniu następujących odpowiedzi: </w:t>
      </w:r>
    </w:p>
    <w:p w14:paraId="7BF8D167" w14:textId="6E149EE7" w:rsidR="00192111" w:rsidRDefault="00192111" w:rsidP="00E12B5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Dot. komputery PC 102 szt.</w:t>
      </w:r>
    </w:p>
    <w:p w14:paraId="3FC7F363" w14:textId="62297762" w:rsidR="00FE15E8" w:rsidRPr="00192111" w:rsidRDefault="00FE15E8" w:rsidP="00E12B5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2111">
        <w:rPr>
          <w:rFonts w:ascii="Times New Roman" w:eastAsia="Times New Roman" w:hAnsi="Times New Roman" w:cs="Times New Roman"/>
          <w:b/>
          <w:sz w:val="24"/>
          <w:szCs w:val="24"/>
        </w:rPr>
        <w:t xml:space="preserve">Pytanie </w:t>
      </w:r>
      <w:r w:rsidR="00192111" w:rsidRPr="00192111">
        <w:rPr>
          <w:rFonts w:ascii="Times New Roman" w:eastAsia="Times New Roman" w:hAnsi="Times New Roman" w:cs="Times New Roman"/>
          <w:b/>
          <w:sz w:val="24"/>
          <w:szCs w:val="24"/>
        </w:rPr>
        <w:t xml:space="preserve">nr </w:t>
      </w:r>
      <w:r w:rsidRPr="00192111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841C7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74D0FFF1" w14:textId="77777777" w:rsidR="00FE15E8" w:rsidRPr="00FE15E8" w:rsidRDefault="00FE15E8" w:rsidP="00E12B5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5E8">
        <w:rPr>
          <w:rFonts w:ascii="Times New Roman" w:eastAsia="Times New Roman" w:hAnsi="Times New Roman" w:cs="Times New Roman"/>
          <w:sz w:val="24"/>
          <w:szCs w:val="24"/>
        </w:rPr>
        <w:t>Czy Zamawiający wymaga fabrycznie nowego systemu operacyjnego,  nieużywanego oraz nieaktywowanego nigdy wcześniej na innym urządzeniu?</w:t>
      </w:r>
    </w:p>
    <w:p w14:paraId="10F7BEBC" w14:textId="6BD5D021" w:rsidR="00FE15E8" w:rsidRPr="00FE15E8" w:rsidRDefault="00FE15E8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5E8">
        <w:rPr>
          <w:rFonts w:ascii="Times New Roman" w:hAnsi="Times New Roman" w:cs="Times New Roman"/>
          <w:b/>
          <w:bCs/>
          <w:sz w:val="24"/>
          <w:szCs w:val="24"/>
        </w:rPr>
        <w:t>Odpowiedź</w:t>
      </w:r>
      <w:r w:rsidR="00192111">
        <w:rPr>
          <w:rFonts w:ascii="Times New Roman" w:hAnsi="Times New Roman" w:cs="Times New Roman"/>
          <w:b/>
          <w:bCs/>
          <w:sz w:val="24"/>
          <w:szCs w:val="24"/>
        </w:rPr>
        <w:t xml:space="preserve"> na pytanie nr 1</w:t>
      </w:r>
      <w:r w:rsidR="00841C7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B5CE148" w14:textId="77777777" w:rsidR="00FE15E8" w:rsidRPr="00FE15E8" w:rsidRDefault="00FE15E8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5E8">
        <w:rPr>
          <w:rFonts w:ascii="Times New Roman" w:hAnsi="Times New Roman" w:cs="Times New Roman"/>
          <w:sz w:val="24"/>
          <w:szCs w:val="24"/>
        </w:rPr>
        <w:t>Zamawiający wymaga, aby dostarczany system operacyjny był fabrycznie nowy, nieużywany oraz nigdy wcześniej nieaktywowany na innym urządzeniu.</w:t>
      </w:r>
    </w:p>
    <w:p w14:paraId="053B365D" w14:textId="77777777" w:rsidR="00FE15E8" w:rsidRPr="00FE15E8" w:rsidRDefault="00FE15E8" w:rsidP="00E12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A151E5" w14:textId="049E608D" w:rsidR="00FE15E8" w:rsidRPr="00841C77" w:rsidRDefault="00FE15E8" w:rsidP="00E12B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1C77">
        <w:rPr>
          <w:rFonts w:ascii="Times New Roman" w:hAnsi="Times New Roman" w:cs="Times New Roman"/>
          <w:b/>
          <w:sz w:val="24"/>
          <w:szCs w:val="24"/>
        </w:rPr>
        <w:t xml:space="preserve">Pytanie </w:t>
      </w:r>
      <w:r w:rsidR="00841C77" w:rsidRPr="00841C77">
        <w:rPr>
          <w:rFonts w:ascii="Times New Roman" w:hAnsi="Times New Roman" w:cs="Times New Roman"/>
          <w:b/>
          <w:sz w:val="24"/>
          <w:szCs w:val="24"/>
        </w:rPr>
        <w:t xml:space="preserve">nr </w:t>
      </w:r>
      <w:r w:rsidRPr="00841C77">
        <w:rPr>
          <w:rFonts w:ascii="Times New Roman" w:hAnsi="Times New Roman" w:cs="Times New Roman"/>
          <w:b/>
          <w:sz w:val="24"/>
          <w:szCs w:val="24"/>
        </w:rPr>
        <w:t>2</w:t>
      </w:r>
      <w:r w:rsidR="00841C77">
        <w:rPr>
          <w:rFonts w:ascii="Times New Roman" w:hAnsi="Times New Roman" w:cs="Times New Roman"/>
          <w:b/>
          <w:sz w:val="24"/>
          <w:szCs w:val="24"/>
        </w:rPr>
        <w:t>:</w:t>
      </w:r>
    </w:p>
    <w:p w14:paraId="06CF9C4E" w14:textId="77777777" w:rsidR="00FE15E8" w:rsidRPr="00FE15E8" w:rsidRDefault="00FE15E8" w:rsidP="00E12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15E8">
        <w:rPr>
          <w:rFonts w:ascii="Times New Roman" w:eastAsia="Times New Roman" w:hAnsi="Times New Roman" w:cs="Times New Roman"/>
          <w:sz w:val="24"/>
          <w:szCs w:val="24"/>
        </w:rPr>
        <w:t>Czy Zamawiający wymaga by oprogramowanie systemowe było fabrycznie zainstalowane przez producenta komputera?</w:t>
      </w:r>
    </w:p>
    <w:p w14:paraId="65AC1534" w14:textId="4AEABD8A" w:rsidR="00FE15E8" w:rsidRPr="00FE15E8" w:rsidRDefault="00FE15E8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5E8">
        <w:rPr>
          <w:rFonts w:ascii="Times New Roman" w:hAnsi="Times New Roman" w:cs="Times New Roman"/>
          <w:b/>
          <w:bCs/>
          <w:sz w:val="24"/>
          <w:szCs w:val="24"/>
        </w:rPr>
        <w:t>Odpowiedź</w:t>
      </w:r>
      <w:r w:rsidR="00841C77">
        <w:rPr>
          <w:rFonts w:ascii="Times New Roman" w:hAnsi="Times New Roman" w:cs="Times New Roman"/>
          <w:b/>
          <w:bCs/>
          <w:sz w:val="24"/>
          <w:szCs w:val="24"/>
        </w:rPr>
        <w:t xml:space="preserve"> na pytanie nr 2:</w:t>
      </w:r>
    </w:p>
    <w:p w14:paraId="15B666ED" w14:textId="2C85503E" w:rsidR="00FE15E8" w:rsidRPr="000D3323" w:rsidRDefault="00FE15E8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23">
        <w:rPr>
          <w:rFonts w:ascii="Times New Roman" w:hAnsi="Times New Roman" w:cs="Times New Roman"/>
          <w:sz w:val="24"/>
          <w:szCs w:val="24"/>
        </w:rPr>
        <w:t>Zamawiający wymaga, aby oprogramowanie systemowe było zainstalowane fabrycznie</w:t>
      </w:r>
      <w:r w:rsidR="000D3323" w:rsidRPr="000D3323">
        <w:rPr>
          <w:rFonts w:ascii="Times New Roman" w:hAnsi="Times New Roman" w:cs="Times New Roman"/>
          <w:sz w:val="24"/>
          <w:szCs w:val="24"/>
        </w:rPr>
        <w:t xml:space="preserve"> zainstalowane przez producenta komputera. </w:t>
      </w:r>
    </w:p>
    <w:p w14:paraId="11974F51" w14:textId="77777777" w:rsidR="00FE15E8" w:rsidRPr="00FE15E8" w:rsidRDefault="00FE15E8" w:rsidP="00E12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CA9942" w14:textId="5511EE52" w:rsidR="00FE15E8" w:rsidRPr="009B454E" w:rsidRDefault="009B454E" w:rsidP="00E12B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Pytanie nr 3:</w:t>
      </w:r>
    </w:p>
    <w:p w14:paraId="1B667A15" w14:textId="2BF09EF3" w:rsidR="00FE15E8" w:rsidRPr="00FE15E8" w:rsidRDefault="00FE15E8" w:rsidP="00E12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15E8">
        <w:rPr>
          <w:rFonts w:ascii="Times New Roman" w:hAnsi="Times New Roman" w:cs="Times New Roman"/>
          <w:sz w:val="24"/>
          <w:szCs w:val="24"/>
        </w:rPr>
        <w:t>Czy Zamawiający wymaga aby oprogramowanie było dostarczone wraz ze stosownymi, oryginalnymi atrybutami legalności, na przykład z tzw. naklejkami GML (</w:t>
      </w:r>
      <w:proofErr w:type="spellStart"/>
      <w:r w:rsidRPr="00FE15E8">
        <w:rPr>
          <w:rFonts w:ascii="Times New Roman" w:hAnsi="Times New Roman" w:cs="Times New Roman"/>
          <w:sz w:val="24"/>
          <w:szCs w:val="24"/>
        </w:rPr>
        <w:t>Genuine</w:t>
      </w:r>
      <w:proofErr w:type="spellEnd"/>
      <w:r w:rsidRPr="00FE15E8">
        <w:rPr>
          <w:rFonts w:ascii="Times New Roman" w:hAnsi="Times New Roman" w:cs="Times New Roman"/>
          <w:sz w:val="24"/>
          <w:szCs w:val="24"/>
        </w:rPr>
        <w:t xml:space="preserve"> Microsoft </w:t>
      </w:r>
      <w:proofErr w:type="spellStart"/>
      <w:r w:rsidRPr="00FE15E8">
        <w:rPr>
          <w:rFonts w:ascii="Times New Roman" w:hAnsi="Times New Roman" w:cs="Times New Roman"/>
          <w:sz w:val="24"/>
          <w:szCs w:val="24"/>
        </w:rPr>
        <w:t>Label</w:t>
      </w:r>
      <w:proofErr w:type="spellEnd"/>
      <w:r w:rsidRPr="00FE15E8">
        <w:rPr>
          <w:rFonts w:ascii="Times New Roman" w:hAnsi="Times New Roman" w:cs="Times New Roman"/>
          <w:sz w:val="24"/>
          <w:szCs w:val="24"/>
        </w:rPr>
        <w:t>) lub naklejkami COA (</w:t>
      </w:r>
      <w:proofErr w:type="spellStart"/>
      <w:r w:rsidRPr="00FE15E8">
        <w:rPr>
          <w:rFonts w:ascii="Times New Roman" w:hAnsi="Times New Roman" w:cs="Times New Roman"/>
          <w:sz w:val="24"/>
          <w:szCs w:val="24"/>
        </w:rPr>
        <w:t>Certificate</w:t>
      </w:r>
      <w:proofErr w:type="spellEnd"/>
      <w:r w:rsidRPr="00FE15E8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FE15E8">
        <w:rPr>
          <w:rFonts w:ascii="Times New Roman" w:hAnsi="Times New Roman" w:cs="Times New Roman"/>
          <w:sz w:val="24"/>
          <w:szCs w:val="24"/>
        </w:rPr>
        <w:t>Authenticity</w:t>
      </w:r>
      <w:proofErr w:type="spellEnd"/>
      <w:r w:rsidRPr="00FE15E8">
        <w:rPr>
          <w:rFonts w:ascii="Times New Roman" w:hAnsi="Times New Roman" w:cs="Times New Roman"/>
          <w:sz w:val="24"/>
          <w:szCs w:val="24"/>
        </w:rPr>
        <w:t xml:space="preserve">) stosowanymi przez producenta sprzętu lub inną formą uwiarygodniania oryginalności wymaganą przez producenta oprogramowania stosowną </w:t>
      </w:r>
      <w:r w:rsidR="009B454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FE15E8">
        <w:rPr>
          <w:rFonts w:ascii="Times New Roman" w:hAnsi="Times New Roman" w:cs="Times New Roman"/>
          <w:sz w:val="24"/>
          <w:szCs w:val="24"/>
        </w:rPr>
        <w:t>w zależności od dostarczanej wersji?</w:t>
      </w:r>
    </w:p>
    <w:p w14:paraId="456629E8" w14:textId="490E9DFA" w:rsidR="00FE15E8" w:rsidRPr="00FE15E8" w:rsidRDefault="00FE15E8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5E8">
        <w:rPr>
          <w:rFonts w:ascii="Times New Roman" w:hAnsi="Times New Roman" w:cs="Times New Roman"/>
          <w:b/>
          <w:bCs/>
          <w:sz w:val="24"/>
          <w:szCs w:val="24"/>
        </w:rPr>
        <w:t>Odpowiedź</w:t>
      </w:r>
      <w:r w:rsidR="009B454E">
        <w:rPr>
          <w:rFonts w:ascii="Times New Roman" w:hAnsi="Times New Roman" w:cs="Times New Roman"/>
          <w:b/>
          <w:bCs/>
          <w:sz w:val="24"/>
          <w:szCs w:val="24"/>
        </w:rPr>
        <w:t xml:space="preserve"> na pytanie nr 3:</w:t>
      </w:r>
    </w:p>
    <w:p w14:paraId="0C9DB5D3" w14:textId="20903CCB" w:rsidR="00FE15E8" w:rsidRPr="00904123" w:rsidRDefault="00FE15E8" w:rsidP="00E12B5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E15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wymaga dostawy przedmiotu zamówienia fabrycznie nowego i wolnego od obciążeń osób trzecich, wolnych od wad fizycznych i prawnych oraz objętego gwarancją producenta. Posiadające wszelkie wymagane przez przepisy prawa pozwolenia, atesty i certyfikaty niezbędne do korzystania z nich przez Zamawiającego oraz osoby trzecie. </w:t>
      </w:r>
      <w:r w:rsidRPr="00FE15E8">
        <w:rPr>
          <w:rFonts w:ascii="Times New Roman" w:hAnsi="Times New Roman" w:cs="Times New Roman"/>
          <w:sz w:val="24"/>
          <w:szCs w:val="24"/>
        </w:rPr>
        <w:t>Zamawiający wymaga, aby oprogramowanie było dostarczone wraz ze stosownymi, oryginalnymi atrybutami legalności np. certyfikatami autentyczności (tzw. COA).</w:t>
      </w:r>
    </w:p>
    <w:p w14:paraId="195527F6" w14:textId="77777777" w:rsidR="00FE15E8" w:rsidRDefault="00FE15E8" w:rsidP="00E12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EA69AA" w14:textId="77777777" w:rsidR="00E12B56" w:rsidRDefault="00E12B56" w:rsidP="00E12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6E4996A" w14:textId="77777777" w:rsidR="00E12B56" w:rsidRDefault="00E12B56" w:rsidP="00E12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DE5EAF" w14:textId="77777777" w:rsidR="00E12B56" w:rsidRDefault="00E12B56" w:rsidP="00E12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E33E0E" w14:textId="77777777" w:rsidR="00E12B56" w:rsidRPr="00FE15E8" w:rsidRDefault="00E12B56" w:rsidP="00E12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EAC6B4" w14:textId="7583E519" w:rsidR="00FE15E8" w:rsidRPr="00451F7D" w:rsidRDefault="00451F7D" w:rsidP="00E12B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1F7D">
        <w:rPr>
          <w:rFonts w:ascii="Times New Roman" w:hAnsi="Times New Roman" w:cs="Times New Roman"/>
          <w:b/>
          <w:sz w:val="24"/>
          <w:szCs w:val="24"/>
        </w:rPr>
        <w:lastRenderedPageBreak/>
        <w:t>Pytanie nr 4:</w:t>
      </w:r>
    </w:p>
    <w:p w14:paraId="33D5EC64" w14:textId="77777777" w:rsidR="00FE15E8" w:rsidRPr="00FE15E8" w:rsidRDefault="00FE15E8" w:rsidP="00E12B5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5E8">
        <w:rPr>
          <w:rFonts w:ascii="Times New Roman" w:eastAsia="Times New Roman" w:hAnsi="Times New Roman" w:cs="Times New Roman"/>
          <w:sz w:val="24"/>
          <w:szCs w:val="24"/>
        </w:rPr>
        <w:t>Czy w momencie odbioru towaru Zamawiający przewiduje zastosowanie procedury sprawdzającej legalność zainstalowanego oprogramowania? W jaki sposób będzie przebiegała ta procedura?</w:t>
      </w:r>
    </w:p>
    <w:p w14:paraId="30DA7BB1" w14:textId="6D686FE2" w:rsidR="00FE15E8" w:rsidRPr="00FE15E8" w:rsidRDefault="00FE15E8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5E8">
        <w:rPr>
          <w:rFonts w:ascii="Times New Roman" w:hAnsi="Times New Roman" w:cs="Times New Roman"/>
          <w:b/>
          <w:bCs/>
          <w:sz w:val="24"/>
          <w:szCs w:val="24"/>
        </w:rPr>
        <w:t>Odpowiedź</w:t>
      </w:r>
      <w:r w:rsidR="00093C92">
        <w:rPr>
          <w:rFonts w:ascii="Times New Roman" w:hAnsi="Times New Roman" w:cs="Times New Roman"/>
          <w:b/>
          <w:bCs/>
          <w:sz w:val="24"/>
          <w:szCs w:val="24"/>
        </w:rPr>
        <w:t xml:space="preserve"> na pytanie nr 4:</w:t>
      </w:r>
    </w:p>
    <w:p w14:paraId="11F88E1C" w14:textId="4432D6D5" w:rsidR="00FE15E8" w:rsidRPr="00FE15E8" w:rsidRDefault="00FE15E8" w:rsidP="00E12B5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E15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przewiduje procedurę sprawdzającą legalność oprogramowania jeżeli uzna, że oprogramowanie pochodzi z niewiadomego źródła lub budzi zastrzeżenia co do jego legalności. Sprawdzenie, o którym mowa powyżej polegać będzie np. na weryfikacji autentyczności certyfikatów dostarczonych programów </w:t>
      </w:r>
      <w:r w:rsidR="00093C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komputerowych </w:t>
      </w:r>
      <w:r w:rsidRPr="00FE15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 Producenta oprogramowania.</w:t>
      </w:r>
    </w:p>
    <w:p w14:paraId="077072E3" w14:textId="77777777" w:rsidR="00FE15E8" w:rsidRPr="00FE15E8" w:rsidRDefault="00FE15E8" w:rsidP="00E12B56">
      <w:pPr>
        <w:pStyle w:val="Akapitzlist"/>
        <w:jc w:val="both"/>
      </w:pPr>
    </w:p>
    <w:p w14:paraId="7FF4101B" w14:textId="13FAB762" w:rsidR="00FE15E8" w:rsidRPr="00093C92" w:rsidRDefault="00093C92" w:rsidP="00E12B5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3C92">
        <w:rPr>
          <w:rFonts w:ascii="Times New Roman" w:eastAsia="Times New Roman" w:hAnsi="Times New Roman" w:cs="Times New Roman"/>
          <w:b/>
          <w:sz w:val="24"/>
          <w:szCs w:val="24"/>
        </w:rPr>
        <w:t>Pytanie nr 5:</w:t>
      </w:r>
    </w:p>
    <w:p w14:paraId="511ACB00" w14:textId="77777777" w:rsidR="00FE15E8" w:rsidRPr="00FE15E8" w:rsidRDefault="00FE15E8" w:rsidP="00E12B5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5E8">
        <w:rPr>
          <w:rFonts w:ascii="Times New Roman" w:eastAsia="Times New Roman" w:hAnsi="Times New Roman" w:cs="Times New Roman"/>
          <w:sz w:val="24"/>
          <w:szCs w:val="24"/>
        </w:rPr>
        <w:t>Czy zamawiający dopuszcza możliwość przeprowadzenia weryfikacji oryginalności dostarczonych programów komputerowych u Producenta oprogramowania jako elementu procedury odbioru?</w:t>
      </w:r>
    </w:p>
    <w:p w14:paraId="0BEAAE1F" w14:textId="587B21FC" w:rsidR="00FE15E8" w:rsidRPr="00FE15E8" w:rsidRDefault="00FE15E8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5E8">
        <w:rPr>
          <w:rFonts w:ascii="Times New Roman" w:hAnsi="Times New Roman" w:cs="Times New Roman"/>
          <w:b/>
          <w:bCs/>
          <w:sz w:val="24"/>
          <w:szCs w:val="24"/>
        </w:rPr>
        <w:t>Odpowiedź</w:t>
      </w:r>
      <w:r w:rsidR="00093C92">
        <w:rPr>
          <w:rFonts w:ascii="Times New Roman" w:hAnsi="Times New Roman" w:cs="Times New Roman"/>
          <w:b/>
          <w:bCs/>
          <w:sz w:val="24"/>
          <w:szCs w:val="24"/>
        </w:rPr>
        <w:t xml:space="preserve"> na pytanie nr 5:</w:t>
      </w:r>
    </w:p>
    <w:p w14:paraId="45269D0C" w14:textId="1459EA38" w:rsidR="00FE15E8" w:rsidRPr="00FE15E8" w:rsidRDefault="00FE15E8" w:rsidP="00E12B5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E15E8">
        <w:rPr>
          <w:rFonts w:ascii="Times New Roman" w:eastAsia="Times New Roman" w:hAnsi="Times New Roman" w:cs="Times New Roman"/>
          <w:sz w:val="24"/>
          <w:szCs w:val="24"/>
          <w:lang w:eastAsia="pl-PL"/>
        </w:rPr>
        <w:t>Tak. Jak w odpowiedzi na pytanie nr 4</w:t>
      </w:r>
      <w:r w:rsidR="00093C9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7563C1A1" w14:textId="77777777" w:rsidR="00FE15E8" w:rsidRPr="00FE15E8" w:rsidRDefault="00FE15E8" w:rsidP="00E12B5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C8DCAC" w14:textId="77777777" w:rsidR="00FC6B9F" w:rsidRPr="00FE15E8" w:rsidRDefault="00FC6B9F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4B125E" w14:textId="77777777" w:rsidR="00FC6B9F" w:rsidRPr="007043AC" w:rsidRDefault="00FC6B9F" w:rsidP="00E12B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0C8108" w14:textId="77777777" w:rsidR="00FC6B9F" w:rsidRPr="007043AC" w:rsidRDefault="00FC6B9F" w:rsidP="00E12B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3AC">
        <w:rPr>
          <w:rFonts w:ascii="Times New Roman" w:hAnsi="Times New Roman" w:cs="Times New Roman"/>
          <w:sz w:val="24"/>
          <w:szCs w:val="24"/>
        </w:rPr>
        <w:t>Zamawiający przypomina, że przekazane Wykonawcom odpowiedzi na pytania stanowią integralną część specyfikacji istotnych warunków zamówienia i wiążą Wykonawców.</w:t>
      </w:r>
      <w:r w:rsidRPr="007043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BBEE46C" w14:textId="77777777" w:rsidR="00FC6B9F" w:rsidRPr="007043AC" w:rsidRDefault="00FC6B9F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4DFF3E" w14:textId="77777777" w:rsidR="00FC6B9F" w:rsidRPr="007043AC" w:rsidRDefault="00FC6B9F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45B8AD" w14:textId="77777777" w:rsidR="00FC6B9F" w:rsidRPr="007043AC" w:rsidRDefault="00FC6B9F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CAA5CE" w14:textId="77777777" w:rsidR="00FC6B9F" w:rsidRPr="007043AC" w:rsidRDefault="00FC6B9F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47AB52" w14:textId="77777777" w:rsidR="00FC6B9F" w:rsidRPr="007043AC" w:rsidRDefault="00FC6B9F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8460AD" w14:textId="77777777" w:rsidR="00FC6B9F" w:rsidRDefault="00FC6B9F" w:rsidP="00E12B56">
      <w:pPr>
        <w:pStyle w:val="Tekstpodstawowy"/>
        <w:spacing w:after="0" w:line="240" w:lineRule="auto"/>
        <w:jc w:val="both"/>
        <w:rPr>
          <w:sz w:val="24"/>
        </w:rPr>
      </w:pPr>
    </w:p>
    <w:p w14:paraId="577D984D" w14:textId="77777777" w:rsidR="00FC6B9F" w:rsidRDefault="00FC6B9F" w:rsidP="00E12B56">
      <w:pPr>
        <w:pStyle w:val="Tekstpodstawowy"/>
        <w:spacing w:after="0" w:line="240" w:lineRule="auto"/>
        <w:jc w:val="both"/>
        <w:rPr>
          <w:sz w:val="24"/>
        </w:rPr>
      </w:pPr>
    </w:p>
    <w:p w14:paraId="08489872" w14:textId="77777777" w:rsidR="00FC6B9F" w:rsidRDefault="00FC6B9F" w:rsidP="00E12B56">
      <w:pPr>
        <w:pStyle w:val="Tekstpodstawowy"/>
        <w:spacing w:after="0" w:line="240" w:lineRule="auto"/>
        <w:jc w:val="both"/>
        <w:rPr>
          <w:sz w:val="24"/>
        </w:rPr>
      </w:pPr>
    </w:p>
    <w:p w14:paraId="640CF20D" w14:textId="77777777" w:rsidR="00FC6B9F" w:rsidRDefault="00FC6B9F" w:rsidP="00E12B56">
      <w:pPr>
        <w:pStyle w:val="Tekstpodstawowy"/>
        <w:spacing w:after="0" w:line="240" w:lineRule="auto"/>
        <w:jc w:val="both"/>
        <w:rPr>
          <w:sz w:val="24"/>
        </w:rPr>
      </w:pPr>
    </w:p>
    <w:p w14:paraId="5FAED61B" w14:textId="77777777" w:rsidR="00FC6B9F" w:rsidRPr="00B37D8E" w:rsidRDefault="00FC6B9F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7D8E">
        <w:rPr>
          <w:rFonts w:ascii="Times New Roman" w:hAnsi="Times New Roman" w:cs="Times New Roman"/>
          <w:i/>
          <w:sz w:val="24"/>
          <w:szCs w:val="24"/>
        </w:rPr>
        <w:t>Treść wyjaśnień:</w:t>
      </w:r>
    </w:p>
    <w:p w14:paraId="5158AD8A" w14:textId="3FFF9B9D" w:rsidR="00FC6B9F" w:rsidRPr="00B37D8E" w:rsidRDefault="007A1541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zamieszczono dnia 03 </w:t>
      </w:r>
      <w:r w:rsidR="0092359C" w:rsidRPr="00B37D8E">
        <w:rPr>
          <w:rFonts w:ascii="Times New Roman" w:hAnsi="Times New Roman" w:cs="Times New Roman"/>
          <w:i/>
          <w:sz w:val="24"/>
          <w:szCs w:val="24"/>
        </w:rPr>
        <w:t>lipca</w:t>
      </w:r>
      <w:r w:rsidR="00B37D8E">
        <w:rPr>
          <w:rFonts w:ascii="Times New Roman" w:hAnsi="Times New Roman" w:cs="Times New Roman"/>
          <w:i/>
          <w:sz w:val="24"/>
          <w:szCs w:val="24"/>
        </w:rPr>
        <w:t xml:space="preserve"> 2018</w:t>
      </w:r>
      <w:r w:rsidR="00FC6B9F" w:rsidRPr="00B37D8E">
        <w:rPr>
          <w:rFonts w:ascii="Times New Roman" w:hAnsi="Times New Roman" w:cs="Times New Roman"/>
          <w:i/>
          <w:sz w:val="24"/>
          <w:szCs w:val="24"/>
        </w:rPr>
        <w:t xml:space="preserve"> r. w Biuletynie Informacji Publicznej Starostwa Powiatowego </w:t>
      </w:r>
      <w:r w:rsidR="00B37D8E" w:rsidRPr="00B37D8E">
        <w:rPr>
          <w:rFonts w:ascii="Times New Roman" w:hAnsi="Times New Roman" w:cs="Times New Roman"/>
          <w:i/>
          <w:sz w:val="24"/>
          <w:szCs w:val="24"/>
        </w:rPr>
        <w:t xml:space="preserve">                         </w:t>
      </w:r>
      <w:r w:rsidR="00FC6B9F" w:rsidRPr="00B37D8E">
        <w:rPr>
          <w:rFonts w:ascii="Times New Roman" w:hAnsi="Times New Roman" w:cs="Times New Roman"/>
          <w:i/>
          <w:sz w:val="24"/>
          <w:szCs w:val="24"/>
        </w:rPr>
        <w:t>w Brzegu;</w:t>
      </w:r>
    </w:p>
    <w:p w14:paraId="520657E8" w14:textId="77777777" w:rsidR="00FC6B9F" w:rsidRPr="00B37D8E" w:rsidRDefault="00FC6B9F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p w14:paraId="36C5CBA1" w14:textId="77777777" w:rsidR="00B37D8E" w:rsidRPr="00B37D8E" w:rsidRDefault="00B37D8E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p w14:paraId="5D21BF3F" w14:textId="77777777" w:rsidR="00B37D8E" w:rsidRPr="00B37D8E" w:rsidRDefault="00B37D8E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p w14:paraId="72B2B2F8" w14:textId="77777777" w:rsidR="00B37D8E" w:rsidRPr="00B37D8E" w:rsidRDefault="00B37D8E" w:rsidP="00E12B56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p w14:paraId="4C88C130" w14:textId="77777777" w:rsidR="00B37D8E" w:rsidRDefault="00B37D8E" w:rsidP="00E12B56">
      <w:pPr>
        <w:pStyle w:val="Tekstpodstawowy"/>
        <w:spacing w:after="0" w:line="240" w:lineRule="auto"/>
        <w:jc w:val="both"/>
        <w:rPr>
          <w:sz w:val="24"/>
          <w:szCs w:val="20"/>
        </w:rPr>
      </w:pPr>
    </w:p>
    <w:p w14:paraId="35683A43" w14:textId="77777777" w:rsidR="00B37D8E" w:rsidRDefault="00B37D8E" w:rsidP="00E12B56">
      <w:pPr>
        <w:pStyle w:val="Tekstpodstawowy"/>
        <w:spacing w:after="0" w:line="240" w:lineRule="auto"/>
        <w:jc w:val="both"/>
        <w:rPr>
          <w:sz w:val="24"/>
          <w:szCs w:val="20"/>
        </w:rPr>
      </w:pPr>
    </w:p>
    <w:p w14:paraId="7A8FDE6C" w14:textId="77777777" w:rsidR="00B37D8E" w:rsidRDefault="00B37D8E" w:rsidP="00E12B56">
      <w:pPr>
        <w:pStyle w:val="Tekstpodstawowy"/>
        <w:spacing w:after="0" w:line="240" w:lineRule="auto"/>
        <w:jc w:val="both"/>
        <w:rPr>
          <w:sz w:val="24"/>
          <w:szCs w:val="20"/>
        </w:rPr>
      </w:pPr>
    </w:p>
    <w:p w14:paraId="7C54DD60" w14:textId="77777777" w:rsidR="00B37D8E" w:rsidRDefault="00B37D8E" w:rsidP="00E12B56">
      <w:pPr>
        <w:pStyle w:val="Tekstpodstawowy"/>
        <w:spacing w:after="0" w:line="240" w:lineRule="auto"/>
        <w:jc w:val="both"/>
        <w:rPr>
          <w:sz w:val="24"/>
          <w:szCs w:val="20"/>
        </w:rPr>
      </w:pPr>
    </w:p>
    <w:p w14:paraId="5EBDADB9" w14:textId="77777777" w:rsidR="00B37D8E" w:rsidRDefault="00B37D8E" w:rsidP="00E12B56">
      <w:pPr>
        <w:pStyle w:val="Tekstpodstawowy"/>
        <w:spacing w:after="0" w:line="240" w:lineRule="auto"/>
        <w:jc w:val="both"/>
        <w:rPr>
          <w:sz w:val="24"/>
          <w:szCs w:val="20"/>
        </w:rPr>
      </w:pPr>
    </w:p>
    <w:p w14:paraId="2DBE8A2B" w14:textId="77777777" w:rsidR="00B37D8E" w:rsidRDefault="00B37D8E" w:rsidP="00E12B56">
      <w:pPr>
        <w:pStyle w:val="Tekstpodstawowy"/>
        <w:spacing w:after="0" w:line="240" w:lineRule="auto"/>
        <w:jc w:val="both"/>
        <w:rPr>
          <w:sz w:val="24"/>
          <w:szCs w:val="20"/>
        </w:rPr>
      </w:pPr>
    </w:p>
    <w:p w14:paraId="01C7660C" w14:textId="77777777" w:rsidR="00B37D8E" w:rsidRDefault="00B37D8E" w:rsidP="00E12B56">
      <w:pPr>
        <w:pStyle w:val="Tekstpodstawowy"/>
        <w:spacing w:after="0" w:line="240" w:lineRule="auto"/>
        <w:jc w:val="both"/>
        <w:rPr>
          <w:sz w:val="24"/>
          <w:szCs w:val="20"/>
        </w:rPr>
      </w:pPr>
    </w:p>
    <w:p w14:paraId="613F13F1" w14:textId="77777777" w:rsidR="0092359C" w:rsidRDefault="0092359C" w:rsidP="00E12B56">
      <w:pPr>
        <w:pStyle w:val="Tekstpodstawowy"/>
        <w:spacing w:after="0" w:line="240" w:lineRule="auto"/>
        <w:jc w:val="both"/>
        <w:rPr>
          <w:sz w:val="16"/>
          <w:szCs w:val="16"/>
        </w:rPr>
      </w:pPr>
      <w:bookmarkStart w:id="0" w:name="_GoBack"/>
      <w:bookmarkEnd w:id="0"/>
    </w:p>
    <w:p w14:paraId="47578FD7" w14:textId="00074F69" w:rsidR="00D316B2" w:rsidRPr="00FC6B9F" w:rsidRDefault="00D316B2" w:rsidP="00E12B56">
      <w:pPr>
        <w:spacing w:after="0"/>
      </w:pPr>
    </w:p>
    <w:sectPr w:rsidR="00D316B2" w:rsidRPr="00FC6B9F" w:rsidSect="00EA6157">
      <w:headerReference w:type="default" r:id="rId9"/>
      <w:pgSz w:w="11906" w:h="16838"/>
      <w:pgMar w:top="709" w:right="1134" w:bottom="1134" w:left="1080" w:header="708" w:footer="708" w:gutter="0"/>
      <w:cols w:space="708"/>
      <w:docGrid w:linePitch="360" w:charSpace="-2458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256C7A4" w15:done="0"/>
  <w15:commentEx w15:paraId="0723E7E1" w15:done="0"/>
  <w15:commentEx w15:paraId="1C3B999C" w15:done="0"/>
  <w15:commentEx w15:paraId="2FAA886F" w15:done="0"/>
  <w15:commentEx w15:paraId="794F9658" w15:done="0"/>
  <w15:commentEx w15:paraId="0F988A0E" w15:done="0"/>
  <w15:commentEx w15:paraId="697C0656" w15:done="0"/>
  <w15:commentEx w15:paraId="293D347E" w15:done="0"/>
  <w15:commentEx w15:paraId="560BF87E" w15:done="0"/>
  <w15:commentEx w15:paraId="5448FE6B" w15:done="0"/>
  <w15:commentEx w15:paraId="3B990F9E" w15:done="0"/>
  <w15:commentEx w15:paraId="0F553E4B" w15:done="0"/>
  <w15:commentEx w15:paraId="02B30B2B" w15:done="0"/>
  <w15:commentEx w15:paraId="06FD61D0" w15:done="0"/>
  <w15:commentEx w15:paraId="29C03196" w15:done="0"/>
  <w15:commentEx w15:paraId="3392D42B" w15:done="0"/>
  <w15:commentEx w15:paraId="5A18C749" w15:done="0"/>
  <w15:commentEx w15:paraId="22E24951" w15:done="0"/>
  <w15:commentEx w15:paraId="3D51E84B" w15:done="0"/>
  <w15:commentEx w15:paraId="731DCD78" w15:done="0"/>
  <w15:commentEx w15:paraId="0A4956B2" w15:done="0"/>
  <w15:commentEx w15:paraId="4079303B" w15:done="0"/>
  <w15:commentEx w15:paraId="3F4AF5FD" w15:done="0"/>
  <w15:commentEx w15:paraId="39CBB83D" w15:done="0"/>
  <w15:commentEx w15:paraId="45548026" w15:done="0"/>
  <w15:commentEx w15:paraId="48E53313" w15:done="0"/>
  <w15:commentEx w15:paraId="22B9A67C" w15:done="0"/>
  <w15:commentEx w15:paraId="02C06892" w15:done="0"/>
  <w15:commentEx w15:paraId="193E405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C96C56" w16cid:durableId="1E74FD63"/>
  <w16cid:commentId w16cid:paraId="2A95A0F4" w16cid:durableId="1E74FD65"/>
  <w16cid:commentId w16cid:paraId="552BB6F3" w16cid:durableId="1E74FD66"/>
  <w16cid:commentId w16cid:paraId="013D71C8" w16cid:durableId="1E74FD67"/>
  <w16cid:commentId w16cid:paraId="35B751AC" w16cid:durableId="1E74FD68"/>
  <w16cid:commentId w16cid:paraId="00B856E4" w16cid:durableId="1E74FD69"/>
  <w16cid:commentId w16cid:paraId="576B591D" w16cid:durableId="1E74FD6A"/>
  <w16cid:commentId w16cid:paraId="54D55A01" w16cid:durableId="1E74FD6B"/>
  <w16cid:commentId w16cid:paraId="42B33C9B" w16cid:durableId="1E74FD6C"/>
  <w16cid:commentId w16cid:paraId="20BEA89A" w16cid:durableId="1E74FD6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34235D" w14:textId="77777777" w:rsidR="00185765" w:rsidRDefault="00185765" w:rsidP="00F00ABE">
      <w:pPr>
        <w:spacing w:after="0"/>
      </w:pPr>
      <w:r>
        <w:separator/>
      </w:r>
    </w:p>
  </w:endnote>
  <w:endnote w:type="continuationSeparator" w:id="0">
    <w:p w14:paraId="2C354895" w14:textId="77777777" w:rsidR="00185765" w:rsidRDefault="00185765" w:rsidP="00F00A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0F25D9" w14:textId="77777777" w:rsidR="00185765" w:rsidRDefault="00185765" w:rsidP="00F00ABE">
      <w:pPr>
        <w:spacing w:after="0"/>
      </w:pPr>
      <w:r>
        <w:separator/>
      </w:r>
    </w:p>
  </w:footnote>
  <w:footnote w:type="continuationSeparator" w:id="0">
    <w:p w14:paraId="171C4C99" w14:textId="77777777" w:rsidR="00185765" w:rsidRDefault="00185765" w:rsidP="00F00A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F4C79" w14:textId="4AB6C426" w:rsidR="00185765" w:rsidRDefault="00524B73" w:rsidP="001A12EF">
    <w:pPr>
      <w:pStyle w:val="Nagwek"/>
      <w:tabs>
        <w:tab w:val="clear" w:pos="4536"/>
        <w:tab w:val="clear" w:pos="9072"/>
        <w:tab w:val="left" w:pos="1872"/>
      </w:tabs>
    </w:pPr>
    <w:r>
      <w:rPr>
        <w:noProof/>
        <w:lang w:eastAsia="pl-PL"/>
      </w:rPr>
      <w:drawing>
        <wp:inline distT="0" distB="0" distL="0" distR="0" wp14:anchorId="6778D1E1" wp14:editId="7586AD64">
          <wp:extent cx="5410200" cy="715010"/>
          <wp:effectExtent l="0" t="0" r="0" b="0"/>
          <wp:docPr id="2" name="Obraz 2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D16142" w14:textId="11E0CB4A" w:rsidR="00185765" w:rsidRDefault="00185765" w:rsidP="001A12EF">
    <w:pPr>
      <w:pStyle w:val="Nagwek"/>
      <w:tabs>
        <w:tab w:val="clear" w:pos="4536"/>
        <w:tab w:val="clear" w:pos="9072"/>
        <w:tab w:val="left" w:pos="1872"/>
      </w:tabs>
    </w:pPr>
  </w:p>
  <w:p w14:paraId="4ABDAA88" w14:textId="77777777" w:rsidR="00185765" w:rsidRDefault="0018576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A9407704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7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C2F8374A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color w:val="00000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7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  <w:b w:val="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  <w:b w:val="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  <w:b w:val="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Times New Roman"/>
      </w:rPr>
    </w:lvl>
  </w:abstractNum>
  <w:abstractNum w:abstractNumId="3">
    <w:nsid w:val="00000005"/>
    <w:multiLevelType w:val="multilevel"/>
    <w:tmpl w:val="00000005"/>
    <w:name w:val="WW8Num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Symbol" w:hAnsi="Symbol" w:cs="Symbol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4">
      <w:start w:val="1"/>
      <w:numFmt w:val="decimal"/>
      <w:lvlText w:val="%5)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6">
      <w:start w:val="1"/>
      <w:numFmt w:val="decimal"/>
      <w:lvlText w:val="%7)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7">
      <w:start w:val="1"/>
      <w:numFmt w:val="decimal"/>
      <w:lvlText w:val="%8)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8">
      <w:start w:val="1"/>
      <w:numFmt w:val="decimal"/>
      <w:lvlText w:val="%9)"/>
      <w:lvlJc w:val="left"/>
      <w:pPr>
        <w:tabs>
          <w:tab w:val="num" w:pos="3960"/>
        </w:tabs>
        <w:ind w:left="3960" w:hanging="360"/>
      </w:pPr>
      <w:rPr>
        <w:rFonts w:ascii="Symbol" w:hAnsi="Symbol" w:cs="Symbol"/>
      </w:rPr>
    </w:lvl>
  </w:abstractNum>
  <w:abstractNum w:abstractNumId="4">
    <w:nsid w:val="00000006"/>
    <w:multiLevelType w:val="multilevel"/>
    <w:tmpl w:val="00000006"/>
    <w:name w:val="WW8Num5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971" w:hanging="180"/>
      </w:pPr>
    </w:lvl>
  </w:abstractNum>
  <w:abstractNum w:abstractNumId="6">
    <w:nsid w:val="00000008"/>
    <w:multiLevelType w:val="multilevel"/>
    <w:tmpl w:val="D9F05C2E"/>
    <w:name w:val="WW8Num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8">
    <w:nsid w:val="0000000A"/>
    <w:multiLevelType w:val="multilevel"/>
    <w:tmpl w:val="0CB494D0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>
    <w:nsid w:val="0000000B"/>
    <w:multiLevelType w:val="multilevel"/>
    <w:tmpl w:val="0000000B"/>
    <w:name w:val="WW8Num11"/>
    <w:lvl w:ilvl="0">
      <w:start w:val="5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">
    <w:nsid w:val="0000000C"/>
    <w:multiLevelType w:val="multilevel"/>
    <w:tmpl w:val="8062A63E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11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E"/>
    <w:multiLevelType w:val="multilevel"/>
    <w:tmpl w:val="0000000E"/>
    <w:name w:val="WW8Num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0F"/>
    <w:multiLevelType w:val="multilevel"/>
    <w:tmpl w:val="1100821A"/>
    <w:name w:val="WW8Num1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14">
    <w:nsid w:val="00000010"/>
    <w:multiLevelType w:val="multilevel"/>
    <w:tmpl w:val="93523600"/>
    <w:name w:val="WW8Num1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15">
    <w:nsid w:val="00000011"/>
    <w:multiLevelType w:val="multilevel"/>
    <w:tmpl w:val="E65C055E"/>
    <w:name w:val="WW8Num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12"/>
    <w:multiLevelType w:val="multi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hd w:val="clear" w:color="auto" w:fil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13"/>
    <w:multiLevelType w:val="multi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/>
        <w:color w:val="000000"/>
        <w:shd w:val="clear" w:color="auto" w:fil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00014"/>
    <w:multiLevelType w:val="multilevel"/>
    <w:tmpl w:val="00000014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00000015"/>
    <w:multiLevelType w:val="multilevel"/>
    <w:tmpl w:val="42948A9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0">
    <w:nsid w:val="00000016"/>
    <w:multiLevelType w:val="multilevel"/>
    <w:tmpl w:val="E224FED2"/>
    <w:name w:val="WW8Num26"/>
    <w:lvl w:ilvl="0">
      <w:start w:val="1"/>
      <w:numFmt w:val="decimal"/>
      <w:lvlText w:val="%1"/>
      <w:lvlJc w:val="center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>
    <w:nsid w:val="00000017"/>
    <w:multiLevelType w:val="multilevel"/>
    <w:tmpl w:val="00000017"/>
    <w:name w:val="WW8Num2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2">
    <w:nsid w:val="00000018"/>
    <w:multiLevelType w:val="multilevel"/>
    <w:tmpl w:val="0D20F7EC"/>
    <w:name w:val="WW8Num2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3">
    <w:nsid w:val="00000019"/>
    <w:multiLevelType w:val="multilevel"/>
    <w:tmpl w:val="6BF02EB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/>
        <w:color w:val="000000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24">
    <w:nsid w:val="0000001A"/>
    <w:multiLevelType w:val="multilevel"/>
    <w:tmpl w:val="0000001A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0000001B"/>
    <w:multiLevelType w:val="multilevel"/>
    <w:tmpl w:val="0000001B"/>
    <w:name w:val="WW8Num3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0000001C"/>
    <w:multiLevelType w:val="multilevel"/>
    <w:tmpl w:val="0000001C"/>
    <w:name w:val="WW8Num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7">
    <w:nsid w:val="0000001D"/>
    <w:multiLevelType w:val="multilevel"/>
    <w:tmpl w:val="0000001D"/>
    <w:name w:val="WW8Num37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8">
    <w:nsid w:val="0000001E"/>
    <w:multiLevelType w:val="multilevel"/>
    <w:tmpl w:val="0000001E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>
    <w:nsid w:val="0000001F"/>
    <w:multiLevelType w:val="multilevel"/>
    <w:tmpl w:val="0000001F"/>
    <w:name w:val="WW8Num39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30">
    <w:nsid w:val="00000020"/>
    <w:multiLevelType w:val="multilevel"/>
    <w:tmpl w:val="00000020"/>
    <w:name w:val="WW8Num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00000021"/>
    <w:multiLevelType w:val="multilevel"/>
    <w:tmpl w:val="00000021"/>
    <w:name w:val="WW8Num4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32">
    <w:nsid w:val="00000022"/>
    <w:multiLevelType w:val="multilevel"/>
    <w:tmpl w:val="BC1E5A84"/>
    <w:name w:val="WW8Num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00000023"/>
    <w:multiLevelType w:val="singleLevel"/>
    <w:tmpl w:val="00000023"/>
    <w:name w:val="WW8Num26"/>
    <w:lvl w:ilvl="0">
      <w:start w:val="1"/>
      <w:numFmt w:val="decimal"/>
      <w:lvlText w:val="%1"/>
      <w:lvlJc w:val="center"/>
      <w:pPr>
        <w:ind w:left="1440" w:hanging="360"/>
      </w:pPr>
    </w:lvl>
  </w:abstractNum>
  <w:abstractNum w:abstractNumId="34">
    <w:nsid w:val="00000024"/>
    <w:multiLevelType w:val="multilevel"/>
    <w:tmpl w:val="00000024"/>
    <w:name w:val="WW8Num4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35">
    <w:nsid w:val="00000025"/>
    <w:multiLevelType w:val="multilevel"/>
    <w:tmpl w:val="00000025"/>
    <w:name w:val="WW8Num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>
    <w:nsid w:val="00000026"/>
    <w:multiLevelType w:val="multilevel"/>
    <w:tmpl w:val="00000026"/>
    <w:name w:val="WW8Num4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>
    <w:nsid w:val="00000027"/>
    <w:multiLevelType w:val="multilevel"/>
    <w:tmpl w:val="25A2F9F2"/>
    <w:name w:val="WW8Num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8">
    <w:nsid w:val="00000028"/>
    <w:multiLevelType w:val="multilevel"/>
    <w:tmpl w:val="00000028"/>
    <w:name w:val="WW8Num49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39">
    <w:nsid w:val="00000029"/>
    <w:multiLevelType w:val="multilevel"/>
    <w:tmpl w:val="26643DEE"/>
    <w:name w:val="WW8Num50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</w:lvl>
    <w:lvl w:ilvl="2">
      <w:start w:val="1"/>
      <w:numFmt w:val="lowerLetter"/>
      <w:lvlText w:val="%3)"/>
      <w:lvlJc w:val="left"/>
      <w:pPr>
        <w:tabs>
          <w:tab w:val="num" w:pos="1506"/>
        </w:tabs>
        <w:ind w:left="1506" w:hanging="360"/>
      </w:pPr>
    </w:lvl>
    <w:lvl w:ilvl="3">
      <w:start w:val="1"/>
      <w:numFmt w:val="lowerLetter"/>
      <w:lvlText w:val="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Letter"/>
      <w:lvlText w:val="%6)"/>
      <w:lvlJc w:val="left"/>
      <w:pPr>
        <w:tabs>
          <w:tab w:val="num" w:pos="2586"/>
        </w:tabs>
        <w:ind w:left="2586" w:hanging="360"/>
      </w:pPr>
    </w:lvl>
    <w:lvl w:ilvl="6">
      <w:start w:val="1"/>
      <w:numFmt w:val="lowerLetter"/>
      <w:lvlText w:val="%7)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)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Letter"/>
      <w:lvlText w:val="%9)"/>
      <w:lvlJc w:val="left"/>
      <w:pPr>
        <w:tabs>
          <w:tab w:val="num" w:pos="3666"/>
        </w:tabs>
        <w:ind w:left="3666" w:hanging="360"/>
      </w:pPr>
    </w:lvl>
  </w:abstractNum>
  <w:abstractNum w:abstractNumId="40">
    <w:nsid w:val="0000002A"/>
    <w:multiLevelType w:val="multilevel"/>
    <w:tmpl w:val="0000002A"/>
    <w:name w:val="WW8Num5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41">
    <w:nsid w:val="0000002B"/>
    <w:multiLevelType w:val="singleLevel"/>
    <w:tmpl w:val="0000002B"/>
    <w:name w:val="WW8Num52"/>
    <w:lvl w:ilvl="0">
      <w:start w:val="1"/>
      <w:numFmt w:val="decimal"/>
      <w:lvlText w:val="%1."/>
      <w:lvlJc w:val="left"/>
      <w:pPr>
        <w:tabs>
          <w:tab w:val="num" w:pos="0"/>
        </w:tabs>
        <w:ind w:left="1003" w:hanging="360"/>
      </w:pPr>
    </w:lvl>
  </w:abstractNum>
  <w:abstractNum w:abstractNumId="42">
    <w:nsid w:val="04892E6F"/>
    <w:multiLevelType w:val="hybridMultilevel"/>
    <w:tmpl w:val="7B283FDA"/>
    <w:lvl w:ilvl="0" w:tplc="14844E4C">
      <w:start w:val="1"/>
      <w:numFmt w:val="decimal"/>
      <w:lvlText w:val="%1. 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trike w:val="0"/>
        <w:dstrike w:val="0"/>
        <w:sz w:val="22"/>
        <w:szCs w:val="22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689658C"/>
    <w:multiLevelType w:val="hybridMultilevel"/>
    <w:tmpl w:val="E2406A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0FBC4DB3"/>
    <w:multiLevelType w:val="singleLevel"/>
    <w:tmpl w:val="DECCE1B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</w:abstractNum>
  <w:abstractNum w:abstractNumId="45">
    <w:nsid w:val="101817CD"/>
    <w:multiLevelType w:val="singleLevel"/>
    <w:tmpl w:val="83C8F044"/>
    <w:name w:val="WW8Num2222"/>
    <w:lvl w:ilvl="0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cs="Times New Roman"/>
        <w:b w:val="0"/>
        <w:bCs w:val="0"/>
        <w:i w:val="0"/>
        <w:iCs w:val="0"/>
      </w:rPr>
    </w:lvl>
  </w:abstractNum>
  <w:abstractNum w:abstractNumId="46">
    <w:nsid w:val="120B613D"/>
    <w:multiLevelType w:val="multilevel"/>
    <w:tmpl w:val="4AC27A9C"/>
    <w:name w:val="WW8Num27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7">
    <w:nsid w:val="132934A7"/>
    <w:multiLevelType w:val="multilevel"/>
    <w:tmpl w:val="AB7C5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8">
    <w:nsid w:val="19061F75"/>
    <w:multiLevelType w:val="singleLevel"/>
    <w:tmpl w:val="83C8F044"/>
    <w:lvl w:ilvl="0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cs="Times New Roman"/>
        <w:b w:val="0"/>
        <w:bCs w:val="0"/>
        <w:i w:val="0"/>
        <w:iCs w:val="0"/>
      </w:rPr>
    </w:lvl>
  </w:abstractNum>
  <w:abstractNum w:abstractNumId="49">
    <w:nsid w:val="261D5CC0"/>
    <w:multiLevelType w:val="hybridMultilevel"/>
    <w:tmpl w:val="D67276A8"/>
    <w:lvl w:ilvl="0" w:tplc="5A7A85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27977E3F"/>
    <w:multiLevelType w:val="hybridMultilevel"/>
    <w:tmpl w:val="6276CC58"/>
    <w:lvl w:ilvl="0" w:tplc="FC5AD6A4">
      <w:start w:val="1"/>
      <w:numFmt w:val="decimal"/>
      <w:lvlText w:val="4.%1."/>
      <w:lvlJc w:val="left"/>
      <w:pPr>
        <w:ind w:left="1146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>
    <w:nsid w:val="3B5B49B5"/>
    <w:multiLevelType w:val="hybridMultilevel"/>
    <w:tmpl w:val="E9B8C1E6"/>
    <w:lvl w:ilvl="0" w:tplc="EF88BEA0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F375187"/>
    <w:multiLevelType w:val="hybridMultilevel"/>
    <w:tmpl w:val="B9AC8252"/>
    <w:name w:val="WW8Num23"/>
    <w:lvl w:ilvl="0" w:tplc="33FC95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4A52F7B"/>
    <w:multiLevelType w:val="hybridMultilevel"/>
    <w:tmpl w:val="EB8C14F0"/>
    <w:lvl w:ilvl="0" w:tplc="A0D454D0">
      <w:start w:val="1"/>
      <w:numFmt w:val="decimal"/>
      <w:lvlText w:val="%1)"/>
      <w:lvlJc w:val="left"/>
      <w:pPr>
        <w:ind w:left="144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45BA427A"/>
    <w:multiLevelType w:val="hybridMultilevel"/>
    <w:tmpl w:val="FBA20BEA"/>
    <w:lvl w:ilvl="0" w:tplc="9894CE50">
      <w:start w:val="1"/>
      <w:numFmt w:val="decimal"/>
      <w:lvlText w:val="%1)"/>
      <w:lvlJc w:val="left"/>
      <w:pPr>
        <w:ind w:left="144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A4F7BBE"/>
    <w:multiLevelType w:val="hybridMultilevel"/>
    <w:tmpl w:val="E63295AA"/>
    <w:name w:val="WW8Num2822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4B8D29F9"/>
    <w:multiLevelType w:val="hybridMultilevel"/>
    <w:tmpl w:val="D1647C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CEC3CCE"/>
    <w:multiLevelType w:val="hybridMultilevel"/>
    <w:tmpl w:val="DAE29D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D6D1FAB"/>
    <w:multiLevelType w:val="singleLevel"/>
    <w:tmpl w:val="E014F860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i w:val="0"/>
        <w:iCs w:val="0"/>
      </w:rPr>
    </w:lvl>
  </w:abstractNum>
  <w:abstractNum w:abstractNumId="59">
    <w:nsid w:val="54AA4823"/>
    <w:multiLevelType w:val="hybridMultilevel"/>
    <w:tmpl w:val="360242D2"/>
    <w:lvl w:ilvl="0" w:tplc="5A7A85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5E176877"/>
    <w:multiLevelType w:val="hybridMultilevel"/>
    <w:tmpl w:val="BEB4B4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FFD2899"/>
    <w:multiLevelType w:val="multilevel"/>
    <w:tmpl w:val="78BE9A38"/>
    <w:lvl w:ilvl="0">
      <w:start w:val="1"/>
      <w:numFmt w:val="decimal"/>
      <w:pStyle w:val="StandardowyArial1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653A23D5"/>
    <w:multiLevelType w:val="hybridMultilevel"/>
    <w:tmpl w:val="B3A2CE20"/>
    <w:lvl w:ilvl="0" w:tplc="5BA2BF6C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>
    <w:nsid w:val="654A2792"/>
    <w:multiLevelType w:val="hybridMultilevel"/>
    <w:tmpl w:val="95682A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A1877B7"/>
    <w:multiLevelType w:val="hybridMultilevel"/>
    <w:tmpl w:val="0902E5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61005B7"/>
    <w:multiLevelType w:val="hybridMultilevel"/>
    <w:tmpl w:val="462A34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EB8E7D6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bCs w:val="0"/>
        <w:i w:val="0"/>
        <w:iCs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69E50D2"/>
    <w:multiLevelType w:val="hybridMultilevel"/>
    <w:tmpl w:val="8F6CB984"/>
    <w:lvl w:ilvl="0" w:tplc="041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E30563C">
      <w:start w:val="1"/>
      <w:numFmt w:val="lowerLetter"/>
      <w:lvlText w:val="(%2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7">
    <w:nsid w:val="7D9D452D"/>
    <w:multiLevelType w:val="hybridMultilevel"/>
    <w:tmpl w:val="3E687540"/>
    <w:name w:val="WW8Num28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7E892607"/>
    <w:multiLevelType w:val="hybridMultilevel"/>
    <w:tmpl w:val="5DC6DC70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10"/>
  </w:num>
  <w:num w:numId="9">
    <w:abstractNumId w:val="11"/>
  </w:num>
  <w:num w:numId="10">
    <w:abstractNumId w:val="13"/>
  </w:num>
  <w:num w:numId="11">
    <w:abstractNumId w:val="14"/>
  </w:num>
  <w:num w:numId="12">
    <w:abstractNumId w:val="15"/>
  </w:num>
  <w:num w:numId="13">
    <w:abstractNumId w:val="16"/>
  </w:num>
  <w:num w:numId="14">
    <w:abstractNumId w:val="17"/>
  </w:num>
  <w:num w:numId="15">
    <w:abstractNumId w:val="18"/>
  </w:num>
  <w:num w:numId="16">
    <w:abstractNumId w:val="19"/>
  </w:num>
  <w:num w:numId="17">
    <w:abstractNumId w:val="23"/>
  </w:num>
  <w:num w:numId="18">
    <w:abstractNumId w:val="24"/>
  </w:num>
  <w:num w:numId="19">
    <w:abstractNumId w:val="25"/>
  </w:num>
  <w:num w:numId="20">
    <w:abstractNumId w:val="26"/>
  </w:num>
  <w:num w:numId="21">
    <w:abstractNumId w:val="27"/>
  </w:num>
  <w:num w:numId="22">
    <w:abstractNumId w:val="28"/>
  </w:num>
  <w:num w:numId="23">
    <w:abstractNumId w:val="29"/>
  </w:num>
  <w:num w:numId="24">
    <w:abstractNumId w:val="30"/>
  </w:num>
  <w:num w:numId="25">
    <w:abstractNumId w:val="31"/>
  </w:num>
  <w:num w:numId="26">
    <w:abstractNumId w:val="32"/>
  </w:num>
  <w:num w:numId="27">
    <w:abstractNumId w:val="33"/>
  </w:num>
  <w:num w:numId="28">
    <w:abstractNumId w:val="36"/>
  </w:num>
  <w:num w:numId="29">
    <w:abstractNumId w:val="37"/>
  </w:num>
  <w:num w:numId="30">
    <w:abstractNumId w:val="38"/>
  </w:num>
  <w:num w:numId="31">
    <w:abstractNumId w:val="40"/>
  </w:num>
  <w:num w:numId="32">
    <w:abstractNumId w:val="41"/>
  </w:num>
  <w:num w:numId="33">
    <w:abstractNumId w:val="60"/>
  </w:num>
  <w:num w:numId="34">
    <w:abstractNumId w:val="64"/>
  </w:num>
  <w:num w:numId="35">
    <w:abstractNumId w:val="65"/>
  </w:num>
  <w:num w:numId="3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2"/>
  </w:num>
  <w:num w:numId="38">
    <w:abstractNumId w:val="48"/>
  </w:num>
  <w:num w:numId="39">
    <w:abstractNumId w:val="47"/>
  </w:num>
  <w:num w:numId="40">
    <w:abstractNumId w:val="54"/>
  </w:num>
  <w:num w:numId="41">
    <w:abstractNumId w:val="50"/>
  </w:num>
  <w:num w:numId="42">
    <w:abstractNumId w:val="59"/>
  </w:num>
  <w:num w:numId="43">
    <w:abstractNumId w:val="49"/>
  </w:num>
  <w:num w:numId="44">
    <w:abstractNumId w:val="61"/>
  </w:num>
  <w:num w:numId="45">
    <w:abstractNumId w:val="51"/>
  </w:num>
  <w:num w:numId="46">
    <w:abstractNumId w:val="67"/>
  </w:num>
  <w:num w:numId="47">
    <w:abstractNumId w:val="55"/>
  </w:num>
  <w:num w:numId="48">
    <w:abstractNumId w:val="66"/>
  </w:num>
  <w:num w:numId="49">
    <w:abstractNumId w:val="42"/>
  </w:num>
  <w:num w:numId="50">
    <w:abstractNumId w:val="68"/>
  </w:num>
  <w:num w:numId="51">
    <w:abstractNumId w:val="62"/>
  </w:num>
  <w:num w:numId="52">
    <w:abstractNumId w:val="53"/>
  </w:num>
  <w:num w:numId="53">
    <w:abstractNumId w:val="44"/>
    <w:lvlOverride w:ilvl="0">
      <w:startOverride w:val="1"/>
    </w:lvlOverride>
  </w:num>
  <w:num w:numId="54">
    <w:abstractNumId w:val="63"/>
  </w:num>
  <w:num w:numId="55">
    <w:abstractNumId w:val="56"/>
  </w:num>
  <w:num w:numId="56">
    <w:abstractNumId w:val="43"/>
  </w:num>
  <w:numIdMacAtCleanup w:val="5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obert Szlęzak">
    <w15:presenceInfo w15:providerId="AD" w15:userId="S-1-5-21-4063751076-16782062-865746333-11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416F0D"/>
    <w:rsid w:val="00002457"/>
    <w:rsid w:val="00002DFA"/>
    <w:rsid w:val="000115F4"/>
    <w:rsid w:val="00012936"/>
    <w:rsid w:val="00013B19"/>
    <w:rsid w:val="00014AEE"/>
    <w:rsid w:val="00015329"/>
    <w:rsid w:val="0001553A"/>
    <w:rsid w:val="00015F78"/>
    <w:rsid w:val="0001645E"/>
    <w:rsid w:val="0001741A"/>
    <w:rsid w:val="00017CDE"/>
    <w:rsid w:val="000203C5"/>
    <w:rsid w:val="00022A35"/>
    <w:rsid w:val="00027824"/>
    <w:rsid w:val="00030781"/>
    <w:rsid w:val="000309F5"/>
    <w:rsid w:val="00032541"/>
    <w:rsid w:val="00033690"/>
    <w:rsid w:val="0003459F"/>
    <w:rsid w:val="000368F0"/>
    <w:rsid w:val="00036910"/>
    <w:rsid w:val="00036F2B"/>
    <w:rsid w:val="0003725E"/>
    <w:rsid w:val="00051462"/>
    <w:rsid w:val="000529B2"/>
    <w:rsid w:val="00053792"/>
    <w:rsid w:val="00055DDF"/>
    <w:rsid w:val="00057AD1"/>
    <w:rsid w:val="00061D71"/>
    <w:rsid w:val="000647F4"/>
    <w:rsid w:val="00065803"/>
    <w:rsid w:val="000659CD"/>
    <w:rsid w:val="00065F7C"/>
    <w:rsid w:val="000738B2"/>
    <w:rsid w:val="00075124"/>
    <w:rsid w:val="000756E5"/>
    <w:rsid w:val="00081F73"/>
    <w:rsid w:val="0008290F"/>
    <w:rsid w:val="00082F06"/>
    <w:rsid w:val="00084E63"/>
    <w:rsid w:val="00093630"/>
    <w:rsid w:val="00093C92"/>
    <w:rsid w:val="00097F88"/>
    <w:rsid w:val="000A04B2"/>
    <w:rsid w:val="000A15D2"/>
    <w:rsid w:val="000A322E"/>
    <w:rsid w:val="000A48E5"/>
    <w:rsid w:val="000A557E"/>
    <w:rsid w:val="000A6C57"/>
    <w:rsid w:val="000A7926"/>
    <w:rsid w:val="000A7979"/>
    <w:rsid w:val="000B11C9"/>
    <w:rsid w:val="000B16F1"/>
    <w:rsid w:val="000B18D8"/>
    <w:rsid w:val="000B69C3"/>
    <w:rsid w:val="000C2F73"/>
    <w:rsid w:val="000C36FB"/>
    <w:rsid w:val="000C3D61"/>
    <w:rsid w:val="000C4234"/>
    <w:rsid w:val="000C74CD"/>
    <w:rsid w:val="000D1FEC"/>
    <w:rsid w:val="000D3323"/>
    <w:rsid w:val="000D353F"/>
    <w:rsid w:val="000D550A"/>
    <w:rsid w:val="000D77BC"/>
    <w:rsid w:val="000D7D51"/>
    <w:rsid w:val="000D7EEF"/>
    <w:rsid w:val="000E2D94"/>
    <w:rsid w:val="000E4BA8"/>
    <w:rsid w:val="000F120C"/>
    <w:rsid w:val="000F1C5A"/>
    <w:rsid w:val="000F2E97"/>
    <w:rsid w:val="000F4843"/>
    <w:rsid w:val="000F609A"/>
    <w:rsid w:val="00107795"/>
    <w:rsid w:val="001102E7"/>
    <w:rsid w:val="0011045E"/>
    <w:rsid w:val="00111008"/>
    <w:rsid w:val="001111D9"/>
    <w:rsid w:val="00117454"/>
    <w:rsid w:val="001207D0"/>
    <w:rsid w:val="0012672B"/>
    <w:rsid w:val="00142DCB"/>
    <w:rsid w:val="00145844"/>
    <w:rsid w:val="00146010"/>
    <w:rsid w:val="00146D32"/>
    <w:rsid w:val="00146FDA"/>
    <w:rsid w:val="0015478F"/>
    <w:rsid w:val="001572DF"/>
    <w:rsid w:val="001607EF"/>
    <w:rsid w:val="00162DE6"/>
    <w:rsid w:val="00165C07"/>
    <w:rsid w:val="00166D04"/>
    <w:rsid w:val="001723C7"/>
    <w:rsid w:val="00180386"/>
    <w:rsid w:val="0018049E"/>
    <w:rsid w:val="00180755"/>
    <w:rsid w:val="00185152"/>
    <w:rsid w:val="00185765"/>
    <w:rsid w:val="00186998"/>
    <w:rsid w:val="0019168B"/>
    <w:rsid w:val="00191B5B"/>
    <w:rsid w:val="00192111"/>
    <w:rsid w:val="001A12EF"/>
    <w:rsid w:val="001A1332"/>
    <w:rsid w:val="001A1414"/>
    <w:rsid w:val="001A1CBB"/>
    <w:rsid w:val="001A25B8"/>
    <w:rsid w:val="001A2E73"/>
    <w:rsid w:val="001A3ED4"/>
    <w:rsid w:val="001B4E1E"/>
    <w:rsid w:val="001C0FA8"/>
    <w:rsid w:val="001C17AF"/>
    <w:rsid w:val="001C32B1"/>
    <w:rsid w:val="001C4348"/>
    <w:rsid w:val="001C5CC5"/>
    <w:rsid w:val="001C6A61"/>
    <w:rsid w:val="001D34E6"/>
    <w:rsid w:val="001D5672"/>
    <w:rsid w:val="001D769C"/>
    <w:rsid w:val="001E0EE6"/>
    <w:rsid w:val="001F7B7B"/>
    <w:rsid w:val="0020027D"/>
    <w:rsid w:val="00202D7E"/>
    <w:rsid w:val="002056F0"/>
    <w:rsid w:val="00205FCC"/>
    <w:rsid w:val="00207B34"/>
    <w:rsid w:val="00210DB9"/>
    <w:rsid w:val="00212EF2"/>
    <w:rsid w:val="002146F0"/>
    <w:rsid w:val="00215655"/>
    <w:rsid w:val="00220A32"/>
    <w:rsid w:val="0022163B"/>
    <w:rsid w:val="00222037"/>
    <w:rsid w:val="00222369"/>
    <w:rsid w:val="00223980"/>
    <w:rsid w:val="00227240"/>
    <w:rsid w:val="002371A0"/>
    <w:rsid w:val="00237A18"/>
    <w:rsid w:val="00243EE3"/>
    <w:rsid w:val="002464D8"/>
    <w:rsid w:val="002520FA"/>
    <w:rsid w:val="00252C84"/>
    <w:rsid w:val="002538B6"/>
    <w:rsid w:val="002544AA"/>
    <w:rsid w:val="002546A6"/>
    <w:rsid w:val="00256A1E"/>
    <w:rsid w:val="002610D0"/>
    <w:rsid w:val="002620F1"/>
    <w:rsid w:val="00264AB7"/>
    <w:rsid w:val="002720CC"/>
    <w:rsid w:val="00273893"/>
    <w:rsid w:val="00273C4F"/>
    <w:rsid w:val="002746CC"/>
    <w:rsid w:val="0028014F"/>
    <w:rsid w:val="00280AD0"/>
    <w:rsid w:val="00281F4A"/>
    <w:rsid w:val="00282A8F"/>
    <w:rsid w:val="00282BFC"/>
    <w:rsid w:val="0028520A"/>
    <w:rsid w:val="002854B7"/>
    <w:rsid w:val="002867F3"/>
    <w:rsid w:val="0028783A"/>
    <w:rsid w:val="00291BEF"/>
    <w:rsid w:val="00292427"/>
    <w:rsid w:val="00294F0D"/>
    <w:rsid w:val="00295AFC"/>
    <w:rsid w:val="00295B1E"/>
    <w:rsid w:val="00296E80"/>
    <w:rsid w:val="002A459C"/>
    <w:rsid w:val="002A55F3"/>
    <w:rsid w:val="002B06BC"/>
    <w:rsid w:val="002B07F1"/>
    <w:rsid w:val="002B3799"/>
    <w:rsid w:val="002B52EB"/>
    <w:rsid w:val="002C3D23"/>
    <w:rsid w:val="002C7033"/>
    <w:rsid w:val="002D07A9"/>
    <w:rsid w:val="002D0B16"/>
    <w:rsid w:val="002D1B10"/>
    <w:rsid w:val="002D2218"/>
    <w:rsid w:val="002D246F"/>
    <w:rsid w:val="002D2A60"/>
    <w:rsid w:val="002D457C"/>
    <w:rsid w:val="002D6155"/>
    <w:rsid w:val="002D6BC6"/>
    <w:rsid w:val="002E4B6E"/>
    <w:rsid w:val="002E4BE1"/>
    <w:rsid w:val="002E5329"/>
    <w:rsid w:val="002E7CE9"/>
    <w:rsid w:val="002F0BD4"/>
    <w:rsid w:val="002F0D74"/>
    <w:rsid w:val="002F3778"/>
    <w:rsid w:val="00301C39"/>
    <w:rsid w:val="003028BC"/>
    <w:rsid w:val="003057CC"/>
    <w:rsid w:val="00305F4A"/>
    <w:rsid w:val="00306CBF"/>
    <w:rsid w:val="00306D7F"/>
    <w:rsid w:val="00315C0D"/>
    <w:rsid w:val="003236F9"/>
    <w:rsid w:val="00324F28"/>
    <w:rsid w:val="00325789"/>
    <w:rsid w:val="003300DE"/>
    <w:rsid w:val="00334B1F"/>
    <w:rsid w:val="00335682"/>
    <w:rsid w:val="003406E6"/>
    <w:rsid w:val="00343FB7"/>
    <w:rsid w:val="00345387"/>
    <w:rsid w:val="003468C9"/>
    <w:rsid w:val="00352AEC"/>
    <w:rsid w:val="0035630C"/>
    <w:rsid w:val="00356B63"/>
    <w:rsid w:val="00357FB7"/>
    <w:rsid w:val="003607AD"/>
    <w:rsid w:val="00360885"/>
    <w:rsid w:val="003630C6"/>
    <w:rsid w:val="0036339A"/>
    <w:rsid w:val="00363414"/>
    <w:rsid w:val="003638F7"/>
    <w:rsid w:val="00364E06"/>
    <w:rsid w:val="00366758"/>
    <w:rsid w:val="0036720A"/>
    <w:rsid w:val="003739D7"/>
    <w:rsid w:val="0037477F"/>
    <w:rsid w:val="003770D5"/>
    <w:rsid w:val="003830A9"/>
    <w:rsid w:val="003946BD"/>
    <w:rsid w:val="003960E4"/>
    <w:rsid w:val="003A2623"/>
    <w:rsid w:val="003A4D4A"/>
    <w:rsid w:val="003B30B4"/>
    <w:rsid w:val="003B6163"/>
    <w:rsid w:val="003C1C41"/>
    <w:rsid w:val="003C3103"/>
    <w:rsid w:val="003C4EE7"/>
    <w:rsid w:val="003C53DB"/>
    <w:rsid w:val="003D01B2"/>
    <w:rsid w:val="003D3A6C"/>
    <w:rsid w:val="003D5B07"/>
    <w:rsid w:val="003E002D"/>
    <w:rsid w:val="003E0052"/>
    <w:rsid w:val="003E0B29"/>
    <w:rsid w:val="003E22EB"/>
    <w:rsid w:val="003E344B"/>
    <w:rsid w:val="003E3D15"/>
    <w:rsid w:val="003E4811"/>
    <w:rsid w:val="003E6C54"/>
    <w:rsid w:val="003E6F08"/>
    <w:rsid w:val="003E7794"/>
    <w:rsid w:val="003F0C03"/>
    <w:rsid w:val="003F1448"/>
    <w:rsid w:val="003F2C14"/>
    <w:rsid w:val="003F564C"/>
    <w:rsid w:val="004007B7"/>
    <w:rsid w:val="00401E4D"/>
    <w:rsid w:val="0040509C"/>
    <w:rsid w:val="004074BD"/>
    <w:rsid w:val="00410303"/>
    <w:rsid w:val="004118B8"/>
    <w:rsid w:val="00413921"/>
    <w:rsid w:val="004149BB"/>
    <w:rsid w:val="00416F0D"/>
    <w:rsid w:val="004225AA"/>
    <w:rsid w:val="00423573"/>
    <w:rsid w:val="00423973"/>
    <w:rsid w:val="00426632"/>
    <w:rsid w:val="0042670A"/>
    <w:rsid w:val="00430C49"/>
    <w:rsid w:val="004318B4"/>
    <w:rsid w:val="00431EEB"/>
    <w:rsid w:val="0043315E"/>
    <w:rsid w:val="00436DF9"/>
    <w:rsid w:val="00436EE9"/>
    <w:rsid w:val="00444BB9"/>
    <w:rsid w:val="00445C87"/>
    <w:rsid w:val="004464CD"/>
    <w:rsid w:val="00447B7D"/>
    <w:rsid w:val="0045052B"/>
    <w:rsid w:val="00451F7D"/>
    <w:rsid w:val="00452558"/>
    <w:rsid w:val="0045283E"/>
    <w:rsid w:val="0045334B"/>
    <w:rsid w:val="00455E29"/>
    <w:rsid w:val="00462A14"/>
    <w:rsid w:val="00464B14"/>
    <w:rsid w:val="00464D8A"/>
    <w:rsid w:val="004671E1"/>
    <w:rsid w:val="004731AF"/>
    <w:rsid w:val="00475DDA"/>
    <w:rsid w:val="00481FED"/>
    <w:rsid w:val="0048238E"/>
    <w:rsid w:val="0048306E"/>
    <w:rsid w:val="004910B0"/>
    <w:rsid w:val="004922BD"/>
    <w:rsid w:val="00493EA0"/>
    <w:rsid w:val="00494044"/>
    <w:rsid w:val="004A20D9"/>
    <w:rsid w:val="004A21B4"/>
    <w:rsid w:val="004A28FD"/>
    <w:rsid w:val="004A293B"/>
    <w:rsid w:val="004A6FB1"/>
    <w:rsid w:val="004B082D"/>
    <w:rsid w:val="004B6A1E"/>
    <w:rsid w:val="004C25C4"/>
    <w:rsid w:val="004C3524"/>
    <w:rsid w:val="004C3652"/>
    <w:rsid w:val="004C3B6F"/>
    <w:rsid w:val="004C482F"/>
    <w:rsid w:val="004C5A38"/>
    <w:rsid w:val="004C5A4C"/>
    <w:rsid w:val="004C6A72"/>
    <w:rsid w:val="004D10C9"/>
    <w:rsid w:val="004D4F77"/>
    <w:rsid w:val="004D7C47"/>
    <w:rsid w:val="004E24AA"/>
    <w:rsid w:val="004E2A4B"/>
    <w:rsid w:val="004F352A"/>
    <w:rsid w:val="004F6D1D"/>
    <w:rsid w:val="00503CE4"/>
    <w:rsid w:val="00504516"/>
    <w:rsid w:val="00504BA6"/>
    <w:rsid w:val="005078D6"/>
    <w:rsid w:val="005101BA"/>
    <w:rsid w:val="00512FD5"/>
    <w:rsid w:val="00515548"/>
    <w:rsid w:val="005224A8"/>
    <w:rsid w:val="00523FBE"/>
    <w:rsid w:val="00524B73"/>
    <w:rsid w:val="00525305"/>
    <w:rsid w:val="005278AC"/>
    <w:rsid w:val="00527D95"/>
    <w:rsid w:val="00531D5A"/>
    <w:rsid w:val="00533B41"/>
    <w:rsid w:val="00535EAD"/>
    <w:rsid w:val="00540723"/>
    <w:rsid w:val="005415DE"/>
    <w:rsid w:val="0054233F"/>
    <w:rsid w:val="005440BE"/>
    <w:rsid w:val="0054566E"/>
    <w:rsid w:val="00562D25"/>
    <w:rsid w:val="0056701E"/>
    <w:rsid w:val="0056752E"/>
    <w:rsid w:val="00567FE1"/>
    <w:rsid w:val="0057023C"/>
    <w:rsid w:val="00570679"/>
    <w:rsid w:val="00575A8E"/>
    <w:rsid w:val="005765F1"/>
    <w:rsid w:val="00577D18"/>
    <w:rsid w:val="00586D05"/>
    <w:rsid w:val="005912AF"/>
    <w:rsid w:val="00592F1A"/>
    <w:rsid w:val="00595E32"/>
    <w:rsid w:val="005975BF"/>
    <w:rsid w:val="005A2681"/>
    <w:rsid w:val="005A4E26"/>
    <w:rsid w:val="005A53DB"/>
    <w:rsid w:val="005A7957"/>
    <w:rsid w:val="005B1559"/>
    <w:rsid w:val="005B6659"/>
    <w:rsid w:val="005B7EE1"/>
    <w:rsid w:val="005C06E7"/>
    <w:rsid w:val="005C2702"/>
    <w:rsid w:val="005C5874"/>
    <w:rsid w:val="005C5F86"/>
    <w:rsid w:val="005C605E"/>
    <w:rsid w:val="005C72B3"/>
    <w:rsid w:val="005C7AB4"/>
    <w:rsid w:val="005D598D"/>
    <w:rsid w:val="005D7F45"/>
    <w:rsid w:val="005E0528"/>
    <w:rsid w:val="005E176A"/>
    <w:rsid w:val="005E1F94"/>
    <w:rsid w:val="005E24E8"/>
    <w:rsid w:val="005E2803"/>
    <w:rsid w:val="005E40C2"/>
    <w:rsid w:val="005E5468"/>
    <w:rsid w:val="005E5AC0"/>
    <w:rsid w:val="005E64FD"/>
    <w:rsid w:val="005E7D5B"/>
    <w:rsid w:val="005F0CD1"/>
    <w:rsid w:val="005F1641"/>
    <w:rsid w:val="005F382D"/>
    <w:rsid w:val="005F6734"/>
    <w:rsid w:val="005F7FB1"/>
    <w:rsid w:val="0060137C"/>
    <w:rsid w:val="006047E1"/>
    <w:rsid w:val="0060601F"/>
    <w:rsid w:val="00606C95"/>
    <w:rsid w:val="00610DC5"/>
    <w:rsid w:val="0061441D"/>
    <w:rsid w:val="006151FC"/>
    <w:rsid w:val="00623456"/>
    <w:rsid w:val="006251CC"/>
    <w:rsid w:val="0062523A"/>
    <w:rsid w:val="00630F14"/>
    <w:rsid w:val="00632DCB"/>
    <w:rsid w:val="00634F28"/>
    <w:rsid w:val="006351F3"/>
    <w:rsid w:val="006355DE"/>
    <w:rsid w:val="006367BD"/>
    <w:rsid w:val="006402A7"/>
    <w:rsid w:val="00641B40"/>
    <w:rsid w:val="006422E1"/>
    <w:rsid w:val="00643926"/>
    <w:rsid w:val="006443EB"/>
    <w:rsid w:val="006452C1"/>
    <w:rsid w:val="00645488"/>
    <w:rsid w:val="00646A48"/>
    <w:rsid w:val="00656F90"/>
    <w:rsid w:val="00657910"/>
    <w:rsid w:val="006607D6"/>
    <w:rsid w:val="00661275"/>
    <w:rsid w:val="00661904"/>
    <w:rsid w:val="00661942"/>
    <w:rsid w:val="006709C5"/>
    <w:rsid w:val="00676CC9"/>
    <w:rsid w:val="00677BC4"/>
    <w:rsid w:val="00680048"/>
    <w:rsid w:val="0069145A"/>
    <w:rsid w:val="00692F8C"/>
    <w:rsid w:val="0069513F"/>
    <w:rsid w:val="006953B5"/>
    <w:rsid w:val="006958A6"/>
    <w:rsid w:val="00697CAF"/>
    <w:rsid w:val="006A023F"/>
    <w:rsid w:val="006A1910"/>
    <w:rsid w:val="006A1C62"/>
    <w:rsid w:val="006A3E03"/>
    <w:rsid w:val="006A4D86"/>
    <w:rsid w:val="006A5F03"/>
    <w:rsid w:val="006B0123"/>
    <w:rsid w:val="006B74FB"/>
    <w:rsid w:val="006C6367"/>
    <w:rsid w:val="006C7779"/>
    <w:rsid w:val="006D3300"/>
    <w:rsid w:val="006D5A94"/>
    <w:rsid w:val="006E0F77"/>
    <w:rsid w:val="006E767C"/>
    <w:rsid w:val="006F0314"/>
    <w:rsid w:val="006F1B1A"/>
    <w:rsid w:val="006F459F"/>
    <w:rsid w:val="006F61F7"/>
    <w:rsid w:val="006F6A6A"/>
    <w:rsid w:val="006F6EC0"/>
    <w:rsid w:val="006F7724"/>
    <w:rsid w:val="006F7826"/>
    <w:rsid w:val="006F7ED4"/>
    <w:rsid w:val="007036CC"/>
    <w:rsid w:val="007043AC"/>
    <w:rsid w:val="00710238"/>
    <w:rsid w:val="007123A7"/>
    <w:rsid w:val="007130C0"/>
    <w:rsid w:val="00720DB3"/>
    <w:rsid w:val="00727853"/>
    <w:rsid w:val="007368BA"/>
    <w:rsid w:val="00736BA3"/>
    <w:rsid w:val="007401C8"/>
    <w:rsid w:val="0074230D"/>
    <w:rsid w:val="00747BBF"/>
    <w:rsid w:val="007507B4"/>
    <w:rsid w:val="0075131C"/>
    <w:rsid w:val="00753ECE"/>
    <w:rsid w:val="00756163"/>
    <w:rsid w:val="0075624A"/>
    <w:rsid w:val="00762916"/>
    <w:rsid w:val="00762DBA"/>
    <w:rsid w:val="00765F52"/>
    <w:rsid w:val="00767EC4"/>
    <w:rsid w:val="00771579"/>
    <w:rsid w:val="00772944"/>
    <w:rsid w:val="007747C1"/>
    <w:rsid w:val="0078659E"/>
    <w:rsid w:val="00787884"/>
    <w:rsid w:val="00793273"/>
    <w:rsid w:val="00794045"/>
    <w:rsid w:val="007957AD"/>
    <w:rsid w:val="00795C96"/>
    <w:rsid w:val="007A00EA"/>
    <w:rsid w:val="007A02D8"/>
    <w:rsid w:val="007A1541"/>
    <w:rsid w:val="007A4D19"/>
    <w:rsid w:val="007A6205"/>
    <w:rsid w:val="007B2B34"/>
    <w:rsid w:val="007B43CF"/>
    <w:rsid w:val="007B7D67"/>
    <w:rsid w:val="007B7FEE"/>
    <w:rsid w:val="007C166E"/>
    <w:rsid w:val="007C544C"/>
    <w:rsid w:val="007C5A9F"/>
    <w:rsid w:val="007D25C1"/>
    <w:rsid w:val="007D3ECB"/>
    <w:rsid w:val="007D44DD"/>
    <w:rsid w:val="007D5FAD"/>
    <w:rsid w:val="007D613C"/>
    <w:rsid w:val="007D6A66"/>
    <w:rsid w:val="007D7009"/>
    <w:rsid w:val="007E2D42"/>
    <w:rsid w:val="007E4C7A"/>
    <w:rsid w:val="007E643B"/>
    <w:rsid w:val="007F0387"/>
    <w:rsid w:val="007F0428"/>
    <w:rsid w:val="007F2CD3"/>
    <w:rsid w:val="007F5CC5"/>
    <w:rsid w:val="00804DE5"/>
    <w:rsid w:val="00810571"/>
    <w:rsid w:val="00812146"/>
    <w:rsid w:val="00812C35"/>
    <w:rsid w:val="008157EB"/>
    <w:rsid w:val="0081650C"/>
    <w:rsid w:val="00816EAD"/>
    <w:rsid w:val="00817A43"/>
    <w:rsid w:val="00821DFF"/>
    <w:rsid w:val="00822F87"/>
    <w:rsid w:val="008240FA"/>
    <w:rsid w:val="00832903"/>
    <w:rsid w:val="00841734"/>
    <w:rsid w:val="00841C77"/>
    <w:rsid w:val="00842D25"/>
    <w:rsid w:val="008512E1"/>
    <w:rsid w:val="008533CD"/>
    <w:rsid w:val="00854CB1"/>
    <w:rsid w:val="0085797F"/>
    <w:rsid w:val="00860FA6"/>
    <w:rsid w:val="00861143"/>
    <w:rsid w:val="00862225"/>
    <w:rsid w:val="00862369"/>
    <w:rsid w:val="0086415E"/>
    <w:rsid w:val="008716B5"/>
    <w:rsid w:val="00872CD6"/>
    <w:rsid w:val="0088121F"/>
    <w:rsid w:val="00881CBB"/>
    <w:rsid w:val="00881DFE"/>
    <w:rsid w:val="00883629"/>
    <w:rsid w:val="008864BB"/>
    <w:rsid w:val="008866D7"/>
    <w:rsid w:val="00891455"/>
    <w:rsid w:val="00892007"/>
    <w:rsid w:val="00892768"/>
    <w:rsid w:val="00892EA7"/>
    <w:rsid w:val="0089315A"/>
    <w:rsid w:val="00893797"/>
    <w:rsid w:val="0089770A"/>
    <w:rsid w:val="00897BDF"/>
    <w:rsid w:val="00897D34"/>
    <w:rsid w:val="008A18B1"/>
    <w:rsid w:val="008B0F54"/>
    <w:rsid w:val="008B11BB"/>
    <w:rsid w:val="008B1B8C"/>
    <w:rsid w:val="008B3455"/>
    <w:rsid w:val="008B3F4B"/>
    <w:rsid w:val="008B551C"/>
    <w:rsid w:val="008B5D5B"/>
    <w:rsid w:val="008B697D"/>
    <w:rsid w:val="008C26A1"/>
    <w:rsid w:val="008C4E22"/>
    <w:rsid w:val="008C5303"/>
    <w:rsid w:val="008C5A66"/>
    <w:rsid w:val="008C6D4E"/>
    <w:rsid w:val="008D48BC"/>
    <w:rsid w:val="008D4ECE"/>
    <w:rsid w:val="008D5B4A"/>
    <w:rsid w:val="008D7097"/>
    <w:rsid w:val="008F0787"/>
    <w:rsid w:val="0090190E"/>
    <w:rsid w:val="00901B50"/>
    <w:rsid w:val="00902490"/>
    <w:rsid w:val="00904123"/>
    <w:rsid w:val="00905F65"/>
    <w:rsid w:val="00910A60"/>
    <w:rsid w:val="00910B77"/>
    <w:rsid w:val="00910C34"/>
    <w:rsid w:val="00914FC6"/>
    <w:rsid w:val="00916627"/>
    <w:rsid w:val="00916FA1"/>
    <w:rsid w:val="0091717C"/>
    <w:rsid w:val="00917412"/>
    <w:rsid w:val="00917A1B"/>
    <w:rsid w:val="0092359C"/>
    <w:rsid w:val="009266C9"/>
    <w:rsid w:val="00926EA5"/>
    <w:rsid w:val="009304B4"/>
    <w:rsid w:val="0093170D"/>
    <w:rsid w:val="00933247"/>
    <w:rsid w:val="00934BAA"/>
    <w:rsid w:val="00937723"/>
    <w:rsid w:val="00940412"/>
    <w:rsid w:val="00944144"/>
    <w:rsid w:val="0095398F"/>
    <w:rsid w:val="00954004"/>
    <w:rsid w:val="00956810"/>
    <w:rsid w:val="00956D3A"/>
    <w:rsid w:val="00962AAA"/>
    <w:rsid w:val="00962BC1"/>
    <w:rsid w:val="009656F8"/>
    <w:rsid w:val="00967808"/>
    <w:rsid w:val="00973004"/>
    <w:rsid w:val="009753C2"/>
    <w:rsid w:val="00976A7C"/>
    <w:rsid w:val="00976B14"/>
    <w:rsid w:val="0098080A"/>
    <w:rsid w:val="00981137"/>
    <w:rsid w:val="009819DA"/>
    <w:rsid w:val="00986351"/>
    <w:rsid w:val="009866C8"/>
    <w:rsid w:val="00987520"/>
    <w:rsid w:val="00991E7A"/>
    <w:rsid w:val="00991FA4"/>
    <w:rsid w:val="00995438"/>
    <w:rsid w:val="00995EC6"/>
    <w:rsid w:val="009A0EB9"/>
    <w:rsid w:val="009A1968"/>
    <w:rsid w:val="009A6689"/>
    <w:rsid w:val="009B24BF"/>
    <w:rsid w:val="009B25ED"/>
    <w:rsid w:val="009B3128"/>
    <w:rsid w:val="009B454E"/>
    <w:rsid w:val="009B6B56"/>
    <w:rsid w:val="009B7446"/>
    <w:rsid w:val="009B7C8C"/>
    <w:rsid w:val="009C1BE3"/>
    <w:rsid w:val="009C26ED"/>
    <w:rsid w:val="009C61A5"/>
    <w:rsid w:val="009C6E50"/>
    <w:rsid w:val="009D492C"/>
    <w:rsid w:val="009D4FEE"/>
    <w:rsid w:val="009D7069"/>
    <w:rsid w:val="009E1CE1"/>
    <w:rsid w:val="009E4512"/>
    <w:rsid w:val="009F0A13"/>
    <w:rsid w:val="009F2BF4"/>
    <w:rsid w:val="009F38DF"/>
    <w:rsid w:val="009F3901"/>
    <w:rsid w:val="009F46D6"/>
    <w:rsid w:val="00A00020"/>
    <w:rsid w:val="00A01D54"/>
    <w:rsid w:val="00A0245C"/>
    <w:rsid w:val="00A04D73"/>
    <w:rsid w:val="00A0510F"/>
    <w:rsid w:val="00A075B3"/>
    <w:rsid w:val="00A11BB3"/>
    <w:rsid w:val="00A209DE"/>
    <w:rsid w:val="00A2173B"/>
    <w:rsid w:val="00A22166"/>
    <w:rsid w:val="00A25909"/>
    <w:rsid w:val="00A418DC"/>
    <w:rsid w:val="00A4404E"/>
    <w:rsid w:val="00A44F16"/>
    <w:rsid w:val="00A459BD"/>
    <w:rsid w:val="00A46B0C"/>
    <w:rsid w:val="00A503B1"/>
    <w:rsid w:val="00A55851"/>
    <w:rsid w:val="00A56DD4"/>
    <w:rsid w:val="00A577A4"/>
    <w:rsid w:val="00A57939"/>
    <w:rsid w:val="00A61884"/>
    <w:rsid w:val="00A66ED6"/>
    <w:rsid w:val="00A678F9"/>
    <w:rsid w:val="00A70106"/>
    <w:rsid w:val="00A74E05"/>
    <w:rsid w:val="00A76795"/>
    <w:rsid w:val="00A80213"/>
    <w:rsid w:val="00A821C0"/>
    <w:rsid w:val="00A82C25"/>
    <w:rsid w:val="00A85FCB"/>
    <w:rsid w:val="00A8658A"/>
    <w:rsid w:val="00A92CA9"/>
    <w:rsid w:val="00A96350"/>
    <w:rsid w:val="00AA16F5"/>
    <w:rsid w:val="00AA5F2C"/>
    <w:rsid w:val="00AB056D"/>
    <w:rsid w:val="00AB7E3D"/>
    <w:rsid w:val="00AC2B2C"/>
    <w:rsid w:val="00AC552D"/>
    <w:rsid w:val="00AC58A7"/>
    <w:rsid w:val="00AD0E2A"/>
    <w:rsid w:val="00AD5236"/>
    <w:rsid w:val="00AD55F5"/>
    <w:rsid w:val="00AE20C2"/>
    <w:rsid w:val="00AE361E"/>
    <w:rsid w:val="00AF25FF"/>
    <w:rsid w:val="00B000BE"/>
    <w:rsid w:val="00B009D7"/>
    <w:rsid w:val="00B03C72"/>
    <w:rsid w:val="00B05D1B"/>
    <w:rsid w:val="00B13D3E"/>
    <w:rsid w:val="00B1409A"/>
    <w:rsid w:val="00B1496D"/>
    <w:rsid w:val="00B16415"/>
    <w:rsid w:val="00B17BCD"/>
    <w:rsid w:val="00B23291"/>
    <w:rsid w:val="00B2754B"/>
    <w:rsid w:val="00B30DA6"/>
    <w:rsid w:val="00B31AD7"/>
    <w:rsid w:val="00B37D8E"/>
    <w:rsid w:val="00B454D7"/>
    <w:rsid w:val="00B53018"/>
    <w:rsid w:val="00B54140"/>
    <w:rsid w:val="00B5715E"/>
    <w:rsid w:val="00B63C5A"/>
    <w:rsid w:val="00B650F4"/>
    <w:rsid w:val="00B7084F"/>
    <w:rsid w:val="00B70DFC"/>
    <w:rsid w:val="00B750F2"/>
    <w:rsid w:val="00B76F7D"/>
    <w:rsid w:val="00B8131F"/>
    <w:rsid w:val="00B901D0"/>
    <w:rsid w:val="00B90218"/>
    <w:rsid w:val="00B905A2"/>
    <w:rsid w:val="00B93053"/>
    <w:rsid w:val="00B93377"/>
    <w:rsid w:val="00B94B0A"/>
    <w:rsid w:val="00BA23A0"/>
    <w:rsid w:val="00BA23CD"/>
    <w:rsid w:val="00BA69DE"/>
    <w:rsid w:val="00BA7176"/>
    <w:rsid w:val="00BB08B7"/>
    <w:rsid w:val="00BB2A9C"/>
    <w:rsid w:val="00BB3153"/>
    <w:rsid w:val="00BB36BC"/>
    <w:rsid w:val="00BB4FD8"/>
    <w:rsid w:val="00BC15F9"/>
    <w:rsid w:val="00BC75B8"/>
    <w:rsid w:val="00BC7605"/>
    <w:rsid w:val="00BD403E"/>
    <w:rsid w:val="00BD7442"/>
    <w:rsid w:val="00BD7F26"/>
    <w:rsid w:val="00BE1BA7"/>
    <w:rsid w:val="00BE2B26"/>
    <w:rsid w:val="00BE450C"/>
    <w:rsid w:val="00BE6CD8"/>
    <w:rsid w:val="00BE6F0E"/>
    <w:rsid w:val="00BE72CD"/>
    <w:rsid w:val="00BF3829"/>
    <w:rsid w:val="00BF4A32"/>
    <w:rsid w:val="00BF4A57"/>
    <w:rsid w:val="00BF548D"/>
    <w:rsid w:val="00BF63C6"/>
    <w:rsid w:val="00BF7F0F"/>
    <w:rsid w:val="00C02484"/>
    <w:rsid w:val="00C039AB"/>
    <w:rsid w:val="00C041CE"/>
    <w:rsid w:val="00C04D95"/>
    <w:rsid w:val="00C16220"/>
    <w:rsid w:val="00C21D24"/>
    <w:rsid w:val="00C22FC2"/>
    <w:rsid w:val="00C25765"/>
    <w:rsid w:val="00C31DD4"/>
    <w:rsid w:val="00C34354"/>
    <w:rsid w:val="00C40CFD"/>
    <w:rsid w:val="00C51C41"/>
    <w:rsid w:val="00C53424"/>
    <w:rsid w:val="00C55E9C"/>
    <w:rsid w:val="00C56FEF"/>
    <w:rsid w:val="00C631C5"/>
    <w:rsid w:val="00C64A35"/>
    <w:rsid w:val="00C70ADD"/>
    <w:rsid w:val="00C719CA"/>
    <w:rsid w:val="00C7481B"/>
    <w:rsid w:val="00C90B9D"/>
    <w:rsid w:val="00C91E70"/>
    <w:rsid w:val="00C969B5"/>
    <w:rsid w:val="00CA10D1"/>
    <w:rsid w:val="00CA1AE0"/>
    <w:rsid w:val="00CA25E7"/>
    <w:rsid w:val="00CA3773"/>
    <w:rsid w:val="00CA4E79"/>
    <w:rsid w:val="00CB203B"/>
    <w:rsid w:val="00CB4DB5"/>
    <w:rsid w:val="00CB68EB"/>
    <w:rsid w:val="00CD21E5"/>
    <w:rsid w:val="00CD4EBE"/>
    <w:rsid w:val="00CD76A8"/>
    <w:rsid w:val="00CE06B2"/>
    <w:rsid w:val="00CE0F39"/>
    <w:rsid w:val="00CE11A6"/>
    <w:rsid w:val="00CE34BB"/>
    <w:rsid w:val="00CE365A"/>
    <w:rsid w:val="00CE480A"/>
    <w:rsid w:val="00CE7254"/>
    <w:rsid w:val="00CE7A84"/>
    <w:rsid w:val="00CE7B91"/>
    <w:rsid w:val="00CF17B9"/>
    <w:rsid w:val="00CF2B23"/>
    <w:rsid w:val="00CF49F9"/>
    <w:rsid w:val="00D028F1"/>
    <w:rsid w:val="00D05F17"/>
    <w:rsid w:val="00D07602"/>
    <w:rsid w:val="00D07978"/>
    <w:rsid w:val="00D11758"/>
    <w:rsid w:val="00D15923"/>
    <w:rsid w:val="00D316B2"/>
    <w:rsid w:val="00D32D67"/>
    <w:rsid w:val="00D364A5"/>
    <w:rsid w:val="00D403B2"/>
    <w:rsid w:val="00D40C84"/>
    <w:rsid w:val="00D426C0"/>
    <w:rsid w:val="00D4282D"/>
    <w:rsid w:val="00D43C57"/>
    <w:rsid w:val="00D459FC"/>
    <w:rsid w:val="00D548F1"/>
    <w:rsid w:val="00D56261"/>
    <w:rsid w:val="00D601E6"/>
    <w:rsid w:val="00D611B5"/>
    <w:rsid w:val="00D63D18"/>
    <w:rsid w:val="00D64A9E"/>
    <w:rsid w:val="00D7236A"/>
    <w:rsid w:val="00D73074"/>
    <w:rsid w:val="00D74ABE"/>
    <w:rsid w:val="00D7513F"/>
    <w:rsid w:val="00D75D75"/>
    <w:rsid w:val="00D9514A"/>
    <w:rsid w:val="00D951B2"/>
    <w:rsid w:val="00D9560C"/>
    <w:rsid w:val="00DA1BEF"/>
    <w:rsid w:val="00DA57D6"/>
    <w:rsid w:val="00DB3E14"/>
    <w:rsid w:val="00DB3FCB"/>
    <w:rsid w:val="00DB4580"/>
    <w:rsid w:val="00DB727C"/>
    <w:rsid w:val="00DC493E"/>
    <w:rsid w:val="00DC4D2E"/>
    <w:rsid w:val="00DD13EF"/>
    <w:rsid w:val="00DD16DA"/>
    <w:rsid w:val="00DD27C3"/>
    <w:rsid w:val="00DE0740"/>
    <w:rsid w:val="00DE374E"/>
    <w:rsid w:val="00DE4428"/>
    <w:rsid w:val="00DE7648"/>
    <w:rsid w:val="00DF031C"/>
    <w:rsid w:val="00DF7384"/>
    <w:rsid w:val="00DF7A9D"/>
    <w:rsid w:val="00E026B7"/>
    <w:rsid w:val="00E078D0"/>
    <w:rsid w:val="00E12461"/>
    <w:rsid w:val="00E12B56"/>
    <w:rsid w:val="00E15CCB"/>
    <w:rsid w:val="00E20930"/>
    <w:rsid w:val="00E21797"/>
    <w:rsid w:val="00E21A0A"/>
    <w:rsid w:val="00E25456"/>
    <w:rsid w:val="00E27470"/>
    <w:rsid w:val="00E316B1"/>
    <w:rsid w:val="00E32EBC"/>
    <w:rsid w:val="00E37D9A"/>
    <w:rsid w:val="00E46D61"/>
    <w:rsid w:val="00E51652"/>
    <w:rsid w:val="00E51983"/>
    <w:rsid w:val="00E53351"/>
    <w:rsid w:val="00E56AF3"/>
    <w:rsid w:val="00E60627"/>
    <w:rsid w:val="00E638AF"/>
    <w:rsid w:val="00E64FE2"/>
    <w:rsid w:val="00E6728F"/>
    <w:rsid w:val="00E722F4"/>
    <w:rsid w:val="00E76910"/>
    <w:rsid w:val="00E82C25"/>
    <w:rsid w:val="00E83705"/>
    <w:rsid w:val="00E84F42"/>
    <w:rsid w:val="00E86EFF"/>
    <w:rsid w:val="00E92791"/>
    <w:rsid w:val="00E9415B"/>
    <w:rsid w:val="00E94917"/>
    <w:rsid w:val="00E94A4C"/>
    <w:rsid w:val="00E95E54"/>
    <w:rsid w:val="00EA4024"/>
    <w:rsid w:val="00EA6157"/>
    <w:rsid w:val="00EB0242"/>
    <w:rsid w:val="00EB15DE"/>
    <w:rsid w:val="00EB2A23"/>
    <w:rsid w:val="00EB619E"/>
    <w:rsid w:val="00EB6618"/>
    <w:rsid w:val="00EC01B0"/>
    <w:rsid w:val="00EC2C09"/>
    <w:rsid w:val="00EC757C"/>
    <w:rsid w:val="00ED134C"/>
    <w:rsid w:val="00ED3530"/>
    <w:rsid w:val="00ED7A4A"/>
    <w:rsid w:val="00EE0000"/>
    <w:rsid w:val="00EE0B4E"/>
    <w:rsid w:val="00EE102C"/>
    <w:rsid w:val="00EE1355"/>
    <w:rsid w:val="00EE26EC"/>
    <w:rsid w:val="00EE28B7"/>
    <w:rsid w:val="00EE40F6"/>
    <w:rsid w:val="00EE7F35"/>
    <w:rsid w:val="00EF1B12"/>
    <w:rsid w:val="00EF5181"/>
    <w:rsid w:val="00EF7472"/>
    <w:rsid w:val="00F00ABE"/>
    <w:rsid w:val="00F01534"/>
    <w:rsid w:val="00F019F9"/>
    <w:rsid w:val="00F02E6B"/>
    <w:rsid w:val="00F119DB"/>
    <w:rsid w:val="00F15632"/>
    <w:rsid w:val="00F15A94"/>
    <w:rsid w:val="00F168B7"/>
    <w:rsid w:val="00F1763A"/>
    <w:rsid w:val="00F205F3"/>
    <w:rsid w:val="00F222D4"/>
    <w:rsid w:val="00F230FA"/>
    <w:rsid w:val="00F2499A"/>
    <w:rsid w:val="00F263FA"/>
    <w:rsid w:val="00F279F2"/>
    <w:rsid w:val="00F31EE3"/>
    <w:rsid w:val="00F32C9D"/>
    <w:rsid w:val="00F35A5D"/>
    <w:rsid w:val="00F431E8"/>
    <w:rsid w:val="00F466C8"/>
    <w:rsid w:val="00F57740"/>
    <w:rsid w:val="00F579D8"/>
    <w:rsid w:val="00F60E78"/>
    <w:rsid w:val="00F6130E"/>
    <w:rsid w:val="00F62951"/>
    <w:rsid w:val="00F63346"/>
    <w:rsid w:val="00F662B7"/>
    <w:rsid w:val="00F737D9"/>
    <w:rsid w:val="00F802B2"/>
    <w:rsid w:val="00F86B1F"/>
    <w:rsid w:val="00F86C36"/>
    <w:rsid w:val="00F87DAE"/>
    <w:rsid w:val="00F90744"/>
    <w:rsid w:val="00F929CE"/>
    <w:rsid w:val="00F92F2F"/>
    <w:rsid w:val="00FA2751"/>
    <w:rsid w:val="00FA70B9"/>
    <w:rsid w:val="00FC10E3"/>
    <w:rsid w:val="00FC41D6"/>
    <w:rsid w:val="00FC4E26"/>
    <w:rsid w:val="00FC61C2"/>
    <w:rsid w:val="00FC6630"/>
    <w:rsid w:val="00FC6B9F"/>
    <w:rsid w:val="00FC77B5"/>
    <w:rsid w:val="00FD04A8"/>
    <w:rsid w:val="00FD0A8B"/>
    <w:rsid w:val="00FD1FC6"/>
    <w:rsid w:val="00FD278A"/>
    <w:rsid w:val="00FD5CF6"/>
    <w:rsid w:val="00FE06F8"/>
    <w:rsid w:val="00FE1331"/>
    <w:rsid w:val="00FE15E8"/>
    <w:rsid w:val="00FE6858"/>
    <w:rsid w:val="00FF0FA5"/>
    <w:rsid w:val="00FF76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,"/>
  <w:listSeparator w:val=";"/>
  <w14:docId w14:val="171333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6157"/>
    <w:pPr>
      <w:suppressAutoHyphens/>
      <w:spacing w:after="240"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Nagwek1">
    <w:name w:val="heading 1"/>
    <w:basedOn w:val="Normalny"/>
    <w:next w:val="Tekstpodstawowy"/>
    <w:qFormat/>
    <w:rsid w:val="00EA615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Tekstpodstawowy"/>
    <w:qFormat/>
    <w:rsid w:val="00EA615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EA6157"/>
  </w:style>
  <w:style w:type="character" w:customStyle="1" w:styleId="WW8Num1z1">
    <w:name w:val="WW8Num1z1"/>
    <w:rsid w:val="00EA6157"/>
  </w:style>
  <w:style w:type="character" w:customStyle="1" w:styleId="WW8Num1z2">
    <w:name w:val="WW8Num1z2"/>
    <w:rsid w:val="00EA6157"/>
  </w:style>
  <w:style w:type="character" w:customStyle="1" w:styleId="WW8Num2z1">
    <w:name w:val="WW8Num2z1"/>
    <w:rsid w:val="00EA6157"/>
    <w:rPr>
      <w:rFonts w:ascii="Arial" w:hAnsi="Arial" w:cs="Arial"/>
      <w:color w:val="000000"/>
    </w:rPr>
  </w:style>
  <w:style w:type="character" w:customStyle="1" w:styleId="WW8Num2z2">
    <w:name w:val="WW8Num2z2"/>
    <w:rsid w:val="00EA6157"/>
    <w:rPr>
      <w:rFonts w:cs="Times New Roman"/>
    </w:rPr>
  </w:style>
  <w:style w:type="character" w:customStyle="1" w:styleId="WW8Num3z0">
    <w:name w:val="WW8Num3z0"/>
    <w:rsid w:val="00EA6157"/>
  </w:style>
  <w:style w:type="character" w:customStyle="1" w:styleId="WW8Num3z1">
    <w:name w:val="WW8Num3z1"/>
    <w:rsid w:val="00EA6157"/>
    <w:rPr>
      <w:b w:val="0"/>
    </w:rPr>
  </w:style>
  <w:style w:type="character" w:customStyle="1" w:styleId="WW8Num3z2">
    <w:name w:val="WW8Num3z2"/>
    <w:rsid w:val="00EA6157"/>
    <w:rPr>
      <w:rFonts w:cs="Times New Roman"/>
    </w:rPr>
  </w:style>
  <w:style w:type="character" w:customStyle="1" w:styleId="WW8Num4z0">
    <w:name w:val="WW8Num4z0"/>
    <w:rsid w:val="00EA6157"/>
    <w:rPr>
      <w:rFonts w:ascii="Symbol" w:hAnsi="Symbol" w:cs="Symbol"/>
    </w:rPr>
  </w:style>
  <w:style w:type="character" w:customStyle="1" w:styleId="WW8Num5z0">
    <w:name w:val="WW8Num5z0"/>
    <w:rsid w:val="00EA6157"/>
    <w:rPr>
      <w:rFonts w:cs="Times New Roman"/>
    </w:rPr>
  </w:style>
  <w:style w:type="character" w:customStyle="1" w:styleId="WW8Num5z1">
    <w:name w:val="WW8Num5z1"/>
    <w:rsid w:val="00EA6157"/>
    <w:rPr>
      <w:rFonts w:ascii="Courier New" w:hAnsi="Courier New" w:cs="Courier New"/>
    </w:rPr>
  </w:style>
  <w:style w:type="character" w:customStyle="1" w:styleId="WW8Num5z2">
    <w:name w:val="WW8Num5z2"/>
    <w:rsid w:val="00EA6157"/>
    <w:rPr>
      <w:rFonts w:ascii="Wingdings" w:hAnsi="Wingdings" w:cs="Wingdings"/>
    </w:rPr>
  </w:style>
  <w:style w:type="character" w:customStyle="1" w:styleId="WW8Num5z3">
    <w:name w:val="WW8Num5z3"/>
    <w:rsid w:val="00EA6157"/>
    <w:rPr>
      <w:rFonts w:ascii="Symbol" w:hAnsi="Symbol" w:cs="Symbol"/>
    </w:rPr>
  </w:style>
  <w:style w:type="character" w:customStyle="1" w:styleId="WW8Num6z0">
    <w:name w:val="WW8Num6z0"/>
    <w:rsid w:val="00EA6157"/>
    <w:rPr>
      <w:bCs/>
    </w:rPr>
  </w:style>
  <w:style w:type="character" w:customStyle="1" w:styleId="WW8Num13z0">
    <w:name w:val="WW8Num13z0"/>
    <w:rsid w:val="00EA6157"/>
  </w:style>
  <w:style w:type="character" w:customStyle="1" w:styleId="WW8Num13z2">
    <w:name w:val="WW8Num13z2"/>
    <w:rsid w:val="00EA6157"/>
  </w:style>
  <w:style w:type="character" w:customStyle="1" w:styleId="WW8Num15z0">
    <w:name w:val="WW8Num15z0"/>
    <w:rsid w:val="00EA6157"/>
  </w:style>
  <w:style w:type="character" w:customStyle="1" w:styleId="WW8Num17z0">
    <w:name w:val="WW8Num17z0"/>
    <w:rsid w:val="00EA6157"/>
  </w:style>
  <w:style w:type="character" w:customStyle="1" w:styleId="WW8Num19z0">
    <w:name w:val="WW8Num19z0"/>
    <w:rsid w:val="00EA6157"/>
  </w:style>
  <w:style w:type="character" w:customStyle="1" w:styleId="WW8Num20z0">
    <w:name w:val="WW8Num20z0"/>
    <w:rsid w:val="00EA6157"/>
    <w:rPr>
      <w:rFonts w:ascii="Arial" w:hAnsi="Arial" w:cs="Arial"/>
      <w:b/>
      <w:color w:val="000000"/>
    </w:rPr>
  </w:style>
  <w:style w:type="character" w:customStyle="1" w:styleId="WW8Num21z0">
    <w:name w:val="WW8Num21z0"/>
    <w:rsid w:val="00EA6157"/>
    <w:rPr>
      <w:rFonts w:ascii="Arial" w:hAnsi="Arial" w:cs="Arial"/>
      <w:color w:val="auto"/>
      <w:shd w:val="clear" w:color="auto" w:fill="auto"/>
    </w:rPr>
  </w:style>
  <w:style w:type="character" w:customStyle="1" w:styleId="WW8Num22z0">
    <w:name w:val="WW8Num22z0"/>
    <w:rsid w:val="00EA6157"/>
    <w:rPr>
      <w:rFonts w:ascii="Arial" w:hAnsi="Arial" w:cs="Arial"/>
      <w:b/>
      <w:color w:val="000000"/>
      <w:shd w:val="clear" w:color="auto" w:fill="auto"/>
    </w:rPr>
  </w:style>
  <w:style w:type="character" w:customStyle="1" w:styleId="WW8Num23z0">
    <w:name w:val="WW8Num23z0"/>
    <w:rsid w:val="00EA6157"/>
    <w:rPr>
      <w:rFonts w:cs="Arial"/>
      <w:b/>
    </w:rPr>
  </w:style>
  <w:style w:type="character" w:customStyle="1" w:styleId="WW8Num24z0">
    <w:name w:val="WW8Num24z0"/>
    <w:rsid w:val="00EA6157"/>
    <w:rPr>
      <w:color w:val="000000"/>
    </w:rPr>
  </w:style>
  <w:style w:type="character" w:customStyle="1" w:styleId="WW8Num25z0">
    <w:name w:val="WW8Num25z0"/>
    <w:rsid w:val="00EA6157"/>
    <w:rPr>
      <w:rFonts w:ascii="Arial" w:hAnsi="Arial" w:cs="Arial"/>
      <w:b/>
      <w:color w:val="000000"/>
      <w:sz w:val="24"/>
      <w:szCs w:val="24"/>
    </w:rPr>
  </w:style>
  <w:style w:type="character" w:customStyle="1" w:styleId="WW8Num26z0">
    <w:name w:val="WW8Num26z0"/>
    <w:rsid w:val="00EA6157"/>
    <w:rPr>
      <w:rFonts w:ascii="Arial" w:hAnsi="Arial" w:cs="Arial"/>
      <w:color w:val="000000"/>
    </w:rPr>
  </w:style>
  <w:style w:type="character" w:customStyle="1" w:styleId="WW8Num27z0">
    <w:name w:val="WW8Num27z0"/>
    <w:rsid w:val="00EA6157"/>
    <w:rPr>
      <w:b/>
    </w:rPr>
  </w:style>
  <w:style w:type="character" w:customStyle="1" w:styleId="WW8Num28z0">
    <w:name w:val="WW8Num28z0"/>
    <w:rsid w:val="00EA6157"/>
    <w:rPr>
      <w:rFonts w:ascii="Arial" w:hAnsi="Arial" w:cs="Arial"/>
      <w:color w:val="000000"/>
    </w:rPr>
  </w:style>
  <w:style w:type="character" w:customStyle="1" w:styleId="WW8Num29z0">
    <w:name w:val="WW8Num29z0"/>
    <w:rsid w:val="00EA6157"/>
    <w:rPr>
      <w:rFonts w:ascii="Arial" w:hAnsi="Arial" w:cs="Arial"/>
      <w:color w:val="000000"/>
    </w:rPr>
  </w:style>
  <w:style w:type="character" w:customStyle="1" w:styleId="WW8Num31z0">
    <w:name w:val="WW8Num31z0"/>
    <w:rsid w:val="00EA6157"/>
  </w:style>
  <w:style w:type="character" w:customStyle="1" w:styleId="WW8Num32z0">
    <w:name w:val="WW8Num32z0"/>
    <w:rsid w:val="00EA6157"/>
    <w:rPr>
      <w:rFonts w:ascii="Arial" w:hAnsi="Arial" w:cs="Arial"/>
      <w:b/>
      <w:color w:val="000000"/>
    </w:rPr>
  </w:style>
  <w:style w:type="character" w:customStyle="1" w:styleId="WW8Num33z0">
    <w:name w:val="WW8Num33z0"/>
    <w:rsid w:val="00EA6157"/>
    <w:rPr>
      <w:rFonts w:ascii="Arial" w:hAnsi="Arial" w:cs="Arial"/>
      <w:b/>
      <w:color w:val="000000"/>
    </w:rPr>
  </w:style>
  <w:style w:type="character" w:customStyle="1" w:styleId="WW8Num34z0">
    <w:name w:val="WW8Num34z0"/>
    <w:rsid w:val="00EA6157"/>
    <w:rPr>
      <w:rFonts w:ascii="Arial" w:hAnsi="Arial" w:cs="Arial"/>
      <w:b/>
    </w:rPr>
  </w:style>
  <w:style w:type="character" w:customStyle="1" w:styleId="WW8Num38z0">
    <w:name w:val="WW8Num38z0"/>
    <w:rsid w:val="00EA6157"/>
  </w:style>
  <w:style w:type="character" w:customStyle="1" w:styleId="WW8Num41z0">
    <w:name w:val="WW8Num41z0"/>
    <w:rsid w:val="00EA6157"/>
  </w:style>
  <w:style w:type="character" w:customStyle="1" w:styleId="WW8Num42z0">
    <w:name w:val="WW8Num42z0"/>
    <w:rsid w:val="00EA6157"/>
    <w:rPr>
      <w:rFonts w:ascii="Arial" w:hAnsi="Arial" w:cs="Arial"/>
      <w:color w:val="000000"/>
    </w:rPr>
  </w:style>
  <w:style w:type="character" w:customStyle="1" w:styleId="WW8Num46z0">
    <w:name w:val="WW8Num46z0"/>
    <w:rsid w:val="00EA6157"/>
    <w:rPr>
      <w:b/>
    </w:rPr>
  </w:style>
  <w:style w:type="character" w:customStyle="1" w:styleId="WW8Num47z0">
    <w:name w:val="WW8Num47z0"/>
    <w:rsid w:val="00EA6157"/>
    <w:rPr>
      <w:b/>
    </w:rPr>
  </w:style>
  <w:style w:type="character" w:customStyle="1" w:styleId="WW8Num48z0">
    <w:name w:val="WW8Num48z0"/>
    <w:rsid w:val="00EA6157"/>
    <w:rPr>
      <w:rFonts w:ascii="Arial" w:hAnsi="Arial" w:cs="Arial"/>
      <w:b/>
      <w:color w:val="000000"/>
    </w:rPr>
  </w:style>
  <w:style w:type="character" w:customStyle="1" w:styleId="WW8Num49z0">
    <w:name w:val="WW8Num49z0"/>
    <w:rsid w:val="00EA6157"/>
    <w:rPr>
      <w:rFonts w:ascii="Arial" w:hAnsi="Arial" w:cs="Arial"/>
      <w:color w:val="000000"/>
    </w:rPr>
  </w:style>
  <w:style w:type="character" w:customStyle="1" w:styleId="WW8Num50z0">
    <w:name w:val="WW8Num50z0"/>
    <w:rsid w:val="00EA6157"/>
    <w:rPr>
      <w:rFonts w:ascii="Arial" w:hAnsi="Arial" w:cs="Arial"/>
      <w:color w:val="000000"/>
    </w:rPr>
  </w:style>
  <w:style w:type="character" w:customStyle="1" w:styleId="WW8Num51z0">
    <w:name w:val="WW8Num51z0"/>
    <w:rsid w:val="00EA6157"/>
    <w:rPr>
      <w:color w:val="000000"/>
    </w:rPr>
  </w:style>
  <w:style w:type="character" w:customStyle="1" w:styleId="Domylnaczcionkaakapitu3">
    <w:name w:val="Domyślna czcionka akapitu3"/>
    <w:rsid w:val="00EA6157"/>
  </w:style>
  <w:style w:type="character" w:customStyle="1" w:styleId="WW8Num1z3">
    <w:name w:val="WW8Num1z3"/>
    <w:rsid w:val="00EA6157"/>
  </w:style>
  <w:style w:type="character" w:customStyle="1" w:styleId="WW8Num1z4">
    <w:name w:val="WW8Num1z4"/>
    <w:rsid w:val="00EA6157"/>
  </w:style>
  <w:style w:type="character" w:customStyle="1" w:styleId="WW8Num1z5">
    <w:name w:val="WW8Num1z5"/>
    <w:rsid w:val="00EA6157"/>
  </w:style>
  <w:style w:type="character" w:customStyle="1" w:styleId="WW8Num1z6">
    <w:name w:val="WW8Num1z6"/>
    <w:rsid w:val="00EA6157"/>
  </w:style>
  <w:style w:type="character" w:customStyle="1" w:styleId="WW8Num1z7">
    <w:name w:val="WW8Num1z7"/>
    <w:rsid w:val="00EA6157"/>
  </w:style>
  <w:style w:type="character" w:customStyle="1" w:styleId="WW8Num1z8">
    <w:name w:val="WW8Num1z8"/>
    <w:rsid w:val="00EA6157"/>
  </w:style>
  <w:style w:type="character" w:customStyle="1" w:styleId="WW8Num2z0">
    <w:name w:val="WW8Num2z0"/>
    <w:rsid w:val="00EA6157"/>
    <w:rPr>
      <w:rFonts w:ascii="Arial" w:hAnsi="Arial" w:cs="Arial"/>
    </w:rPr>
  </w:style>
  <w:style w:type="character" w:customStyle="1" w:styleId="WW8Num4z1">
    <w:name w:val="WW8Num4z1"/>
    <w:rsid w:val="00EA6157"/>
    <w:rPr>
      <w:rFonts w:ascii="Courier New" w:hAnsi="Courier New" w:cs="Courier New"/>
    </w:rPr>
  </w:style>
  <w:style w:type="character" w:customStyle="1" w:styleId="WW8Num4z2">
    <w:name w:val="WW8Num4z2"/>
    <w:rsid w:val="00EA6157"/>
    <w:rPr>
      <w:rFonts w:ascii="Wingdings" w:hAnsi="Wingdings" w:cs="Wingdings"/>
    </w:rPr>
  </w:style>
  <w:style w:type="character" w:customStyle="1" w:styleId="WW8Num6z1">
    <w:name w:val="WW8Num6z1"/>
    <w:rsid w:val="00EA6157"/>
    <w:rPr>
      <w:rFonts w:ascii="Courier New" w:hAnsi="Courier New" w:cs="Courier New"/>
    </w:rPr>
  </w:style>
  <w:style w:type="character" w:customStyle="1" w:styleId="WW8Num6z2">
    <w:name w:val="WW8Num6z2"/>
    <w:rsid w:val="00EA6157"/>
    <w:rPr>
      <w:rFonts w:ascii="Wingdings" w:hAnsi="Wingdings" w:cs="Wingdings"/>
    </w:rPr>
  </w:style>
  <w:style w:type="character" w:customStyle="1" w:styleId="WW8Num6z3">
    <w:name w:val="WW8Num6z3"/>
    <w:rsid w:val="00EA6157"/>
    <w:rPr>
      <w:rFonts w:ascii="Symbol" w:hAnsi="Symbol" w:cs="Symbol"/>
    </w:rPr>
  </w:style>
  <w:style w:type="character" w:customStyle="1" w:styleId="WW8Num7z0">
    <w:name w:val="WW8Num7z0"/>
    <w:rsid w:val="00EA6157"/>
    <w:rPr>
      <w:sz w:val="18"/>
      <w:szCs w:val="18"/>
    </w:rPr>
  </w:style>
  <w:style w:type="character" w:customStyle="1" w:styleId="WW8Num7z1">
    <w:name w:val="WW8Num7z1"/>
    <w:rsid w:val="00EA6157"/>
  </w:style>
  <w:style w:type="character" w:customStyle="1" w:styleId="WW8Num7z2">
    <w:name w:val="WW8Num7z2"/>
    <w:rsid w:val="00EA6157"/>
  </w:style>
  <w:style w:type="character" w:customStyle="1" w:styleId="WW8Num7z3">
    <w:name w:val="WW8Num7z3"/>
    <w:rsid w:val="00EA6157"/>
  </w:style>
  <w:style w:type="character" w:customStyle="1" w:styleId="WW8Num7z4">
    <w:name w:val="WW8Num7z4"/>
    <w:rsid w:val="00EA6157"/>
  </w:style>
  <w:style w:type="character" w:customStyle="1" w:styleId="WW8Num7z5">
    <w:name w:val="WW8Num7z5"/>
    <w:rsid w:val="00EA6157"/>
  </w:style>
  <w:style w:type="character" w:customStyle="1" w:styleId="WW8Num7z6">
    <w:name w:val="WW8Num7z6"/>
    <w:rsid w:val="00EA6157"/>
  </w:style>
  <w:style w:type="character" w:customStyle="1" w:styleId="WW8Num7z7">
    <w:name w:val="WW8Num7z7"/>
    <w:rsid w:val="00EA6157"/>
  </w:style>
  <w:style w:type="character" w:customStyle="1" w:styleId="WW8Num7z8">
    <w:name w:val="WW8Num7z8"/>
    <w:rsid w:val="00EA6157"/>
  </w:style>
  <w:style w:type="character" w:customStyle="1" w:styleId="WW8Num8z0">
    <w:name w:val="WW8Num8z0"/>
    <w:rsid w:val="00EA6157"/>
  </w:style>
  <w:style w:type="character" w:customStyle="1" w:styleId="WW8Num8z1">
    <w:name w:val="WW8Num8z1"/>
    <w:rsid w:val="00EA6157"/>
  </w:style>
  <w:style w:type="character" w:customStyle="1" w:styleId="WW8Num8z2">
    <w:name w:val="WW8Num8z2"/>
    <w:rsid w:val="00EA6157"/>
  </w:style>
  <w:style w:type="character" w:customStyle="1" w:styleId="WW8Num8z3">
    <w:name w:val="WW8Num8z3"/>
    <w:rsid w:val="00EA6157"/>
  </w:style>
  <w:style w:type="character" w:customStyle="1" w:styleId="WW8Num8z4">
    <w:name w:val="WW8Num8z4"/>
    <w:rsid w:val="00EA6157"/>
  </w:style>
  <w:style w:type="character" w:customStyle="1" w:styleId="WW8Num8z5">
    <w:name w:val="WW8Num8z5"/>
    <w:rsid w:val="00EA6157"/>
  </w:style>
  <w:style w:type="character" w:customStyle="1" w:styleId="WW8Num8z6">
    <w:name w:val="WW8Num8z6"/>
    <w:rsid w:val="00EA6157"/>
  </w:style>
  <w:style w:type="character" w:customStyle="1" w:styleId="WW8Num8z7">
    <w:name w:val="WW8Num8z7"/>
    <w:rsid w:val="00EA6157"/>
  </w:style>
  <w:style w:type="character" w:customStyle="1" w:styleId="WW8Num8z8">
    <w:name w:val="WW8Num8z8"/>
    <w:rsid w:val="00EA6157"/>
  </w:style>
  <w:style w:type="character" w:customStyle="1" w:styleId="WW8Num9z0">
    <w:name w:val="WW8Num9z0"/>
    <w:rsid w:val="00EA6157"/>
  </w:style>
  <w:style w:type="character" w:customStyle="1" w:styleId="WW8Num9z1">
    <w:name w:val="WW8Num9z1"/>
    <w:rsid w:val="00EA6157"/>
  </w:style>
  <w:style w:type="character" w:customStyle="1" w:styleId="WW8Num9z2">
    <w:name w:val="WW8Num9z2"/>
    <w:rsid w:val="00EA6157"/>
  </w:style>
  <w:style w:type="character" w:customStyle="1" w:styleId="WW8Num9z3">
    <w:name w:val="WW8Num9z3"/>
    <w:rsid w:val="00EA6157"/>
  </w:style>
  <w:style w:type="character" w:customStyle="1" w:styleId="WW8Num9z4">
    <w:name w:val="WW8Num9z4"/>
    <w:rsid w:val="00EA6157"/>
  </w:style>
  <w:style w:type="character" w:customStyle="1" w:styleId="WW8Num9z5">
    <w:name w:val="WW8Num9z5"/>
    <w:rsid w:val="00EA6157"/>
  </w:style>
  <w:style w:type="character" w:customStyle="1" w:styleId="WW8Num9z6">
    <w:name w:val="WW8Num9z6"/>
    <w:rsid w:val="00EA6157"/>
  </w:style>
  <w:style w:type="character" w:customStyle="1" w:styleId="WW8Num9z7">
    <w:name w:val="WW8Num9z7"/>
    <w:rsid w:val="00EA6157"/>
  </w:style>
  <w:style w:type="character" w:customStyle="1" w:styleId="WW8Num9z8">
    <w:name w:val="WW8Num9z8"/>
    <w:rsid w:val="00EA6157"/>
  </w:style>
  <w:style w:type="character" w:customStyle="1" w:styleId="WW8Num10z0">
    <w:name w:val="WW8Num10z0"/>
    <w:rsid w:val="00EA6157"/>
  </w:style>
  <w:style w:type="character" w:customStyle="1" w:styleId="WW8Num10z1">
    <w:name w:val="WW8Num10z1"/>
    <w:rsid w:val="00EA6157"/>
  </w:style>
  <w:style w:type="character" w:customStyle="1" w:styleId="WW8Num10z2">
    <w:name w:val="WW8Num10z2"/>
    <w:rsid w:val="00EA6157"/>
  </w:style>
  <w:style w:type="character" w:customStyle="1" w:styleId="WW8Num10z3">
    <w:name w:val="WW8Num10z3"/>
    <w:rsid w:val="00EA6157"/>
  </w:style>
  <w:style w:type="character" w:customStyle="1" w:styleId="WW8Num10z4">
    <w:name w:val="WW8Num10z4"/>
    <w:rsid w:val="00EA6157"/>
  </w:style>
  <w:style w:type="character" w:customStyle="1" w:styleId="WW8Num10z5">
    <w:name w:val="WW8Num10z5"/>
    <w:rsid w:val="00EA6157"/>
  </w:style>
  <w:style w:type="character" w:customStyle="1" w:styleId="WW8Num10z6">
    <w:name w:val="WW8Num10z6"/>
    <w:rsid w:val="00EA6157"/>
  </w:style>
  <w:style w:type="character" w:customStyle="1" w:styleId="WW8Num10z7">
    <w:name w:val="WW8Num10z7"/>
    <w:rsid w:val="00EA6157"/>
  </w:style>
  <w:style w:type="character" w:customStyle="1" w:styleId="WW8Num10z8">
    <w:name w:val="WW8Num10z8"/>
    <w:rsid w:val="00EA6157"/>
  </w:style>
  <w:style w:type="character" w:customStyle="1" w:styleId="WW8Num11z0">
    <w:name w:val="WW8Num11z0"/>
    <w:rsid w:val="00EA6157"/>
  </w:style>
  <w:style w:type="character" w:customStyle="1" w:styleId="WW8Num11z1">
    <w:name w:val="WW8Num11z1"/>
    <w:rsid w:val="00EA6157"/>
  </w:style>
  <w:style w:type="character" w:customStyle="1" w:styleId="WW8Num11z2">
    <w:name w:val="WW8Num11z2"/>
    <w:rsid w:val="00EA6157"/>
  </w:style>
  <w:style w:type="character" w:customStyle="1" w:styleId="WW8Num11z3">
    <w:name w:val="WW8Num11z3"/>
    <w:rsid w:val="00EA6157"/>
  </w:style>
  <w:style w:type="character" w:customStyle="1" w:styleId="WW8Num11z4">
    <w:name w:val="WW8Num11z4"/>
    <w:rsid w:val="00EA6157"/>
  </w:style>
  <w:style w:type="character" w:customStyle="1" w:styleId="WW8Num11z5">
    <w:name w:val="WW8Num11z5"/>
    <w:rsid w:val="00EA6157"/>
  </w:style>
  <w:style w:type="character" w:customStyle="1" w:styleId="WW8Num11z6">
    <w:name w:val="WW8Num11z6"/>
    <w:rsid w:val="00EA6157"/>
  </w:style>
  <w:style w:type="character" w:customStyle="1" w:styleId="WW8Num11z7">
    <w:name w:val="WW8Num11z7"/>
    <w:rsid w:val="00EA6157"/>
  </w:style>
  <w:style w:type="character" w:customStyle="1" w:styleId="WW8Num11z8">
    <w:name w:val="WW8Num11z8"/>
    <w:rsid w:val="00EA6157"/>
  </w:style>
  <w:style w:type="character" w:customStyle="1" w:styleId="WW8Num12z0">
    <w:name w:val="WW8Num12z0"/>
    <w:rsid w:val="00EA6157"/>
  </w:style>
  <w:style w:type="character" w:customStyle="1" w:styleId="WW8Num12z1">
    <w:name w:val="WW8Num12z1"/>
    <w:rsid w:val="00EA6157"/>
  </w:style>
  <w:style w:type="character" w:customStyle="1" w:styleId="WW8Num12z2">
    <w:name w:val="WW8Num12z2"/>
    <w:rsid w:val="00EA6157"/>
  </w:style>
  <w:style w:type="character" w:customStyle="1" w:styleId="WW8Num12z3">
    <w:name w:val="WW8Num12z3"/>
    <w:rsid w:val="00EA6157"/>
  </w:style>
  <w:style w:type="character" w:customStyle="1" w:styleId="WW8Num12z4">
    <w:name w:val="WW8Num12z4"/>
    <w:rsid w:val="00EA6157"/>
  </w:style>
  <w:style w:type="character" w:customStyle="1" w:styleId="WW8Num12z5">
    <w:name w:val="WW8Num12z5"/>
    <w:rsid w:val="00EA6157"/>
  </w:style>
  <w:style w:type="character" w:customStyle="1" w:styleId="WW8Num12z6">
    <w:name w:val="WW8Num12z6"/>
    <w:rsid w:val="00EA6157"/>
  </w:style>
  <w:style w:type="character" w:customStyle="1" w:styleId="WW8Num12z7">
    <w:name w:val="WW8Num12z7"/>
    <w:rsid w:val="00EA6157"/>
  </w:style>
  <w:style w:type="character" w:customStyle="1" w:styleId="WW8Num12z8">
    <w:name w:val="WW8Num12z8"/>
    <w:rsid w:val="00EA6157"/>
  </w:style>
  <w:style w:type="character" w:customStyle="1" w:styleId="WW8Num13z1">
    <w:name w:val="WW8Num13z1"/>
    <w:rsid w:val="00EA6157"/>
  </w:style>
  <w:style w:type="character" w:customStyle="1" w:styleId="WW8Num13z3">
    <w:name w:val="WW8Num13z3"/>
    <w:rsid w:val="00EA6157"/>
  </w:style>
  <w:style w:type="character" w:customStyle="1" w:styleId="WW8Num13z4">
    <w:name w:val="WW8Num13z4"/>
    <w:rsid w:val="00EA6157"/>
  </w:style>
  <w:style w:type="character" w:customStyle="1" w:styleId="WW8Num13z5">
    <w:name w:val="WW8Num13z5"/>
    <w:rsid w:val="00EA6157"/>
  </w:style>
  <w:style w:type="character" w:customStyle="1" w:styleId="WW8Num13z6">
    <w:name w:val="WW8Num13z6"/>
    <w:rsid w:val="00EA6157"/>
  </w:style>
  <w:style w:type="character" w:customStyle="1" w:styleId="WW8Num13z7">
    <w:name w:val="WW8Num13z7"/>
    <w:rsid w:val="00EA6157"/>
  </w:style>
  <w:style w:type="character" w:customStyle="1" w:styleId="WW8Num13z8">
    <w:name w:val="WW8Num13z8"/>
    <w:rsid w:val="00EA6157"/>
  </w:style>
  <w:style w:type="character" w:customStyle="1" w:styleId="WW8Num14z0">
    <w:name w:val="WW8Num14z0"/>
    <w:rsid w:val="00EA6157"/>
    <w:rPr>
      <w:rFonts w:ascii="Arial" w:hAnsi="Arial" w:cs="Arial"/>
      <w:color w:val="000000"/>
    </w:rPr>
  </w:style>
  <w:style w:type="character" w:customStyle="1" w:styleId="WW8Num14z1">
    <w:name w:val="WW8Num14z1"/>
    <w:rsid w:val="00EA6157"/>
  </w:style>
  <w:style w:type="character" w:customStyle="1" w:styleId="WW8Num14z2">
    <w:name w:val="WW8Num14z2"/>
    <w:rsid w:val="00EA6157"/>
    <w:rPr>
      <w:rFonts w:ascii="Symbol" w:hAnsi="Symbol" w:cs="Symbol"/>
    </w:rPr>
  </w:style>
  <w:style w:type="character" w:customStyle="1" w:styleId="WW8Num15z1">
    <w:name w:val="WW8Num15z1"/>
    <w:rsid w:val="00EA6157"/>
  </w:style>
  <w:style w:type="character" w:customStyle="1" w:styleId="WW8Num15z2">
    <w:name w:val="WW8Num15z2"/>
    <w:rsid w:val="00EA6157"/>
  </w:style>
  <w:style w:type="character" w:customStyle="1" w:styleId="WW8Num15z3">
    <w:name w:val="WW8Num15z3"/>
    <w:rsid w:val="00EA6157"/>
  </w:style>
  <w:style w:type="character" w:customStyle="1" w:styleId="WW8Num15z4">
    <w:name w:val="WW8Num15z4"/>
    <w:rsid w:val="00EA6157"/>
  </w:style>
  <w:style w:type="character" w:customStyle="1" w:styleId="WW8Num15z5">
    <w:name w:val="WW8Num15z5"/>
    <w:rsid w:val="00EA6157"/>
  </w:style>
  <w:style w:type="character" w:customStyle="1" w:styleId="WW8Num15z6">
    <w:name w:val="WW8Num15z6"/>
    <w:rsid w:val="00EA6157"/>
  </w:style>
  <w:style w:type="character" w:customStyle="1" w:styleId="WW8Num15z7">
    <w:name w:val="WW8Num15z7"/>
    <w:rsid w:val="00EA6157"/>
  </w:style>
  <w:style w:type="character" w:customStyle="1" w:styleId="WW8Num15z8">
    <w:name w:val="WW8Num15z8"/>
    <w:rsid w:val="00EA6157"/>
  </w:style>
  <w:style w:type="character" w:customStyle="1" w:styleId="WW8Num16z0">
    <w:name w:val="WW8Num16z0"/>
    <w:rsid w:val="00EA6157"/>
    <w:rPr>
      <w:rFonts w:ascii="Arial" w:hAnsi="Arial" w:cs="Arial"/>
      <w:b/>
      <w:color w:val="000000"/>
    </w:rPr>
  </w:style>
  <w:style w:type="character" w:customStyle="1" w:styleId="WW8Num16z1">
    <w:name w:val="WW8Num16z1"/>
    <w:rsid w:val="00EA6157"/>
  </w:style>
  <w:style w:type="character" w:customStyle="1" w:styleId="WW8Num16z2">
    <w:name w:val="WW8Num16z2"/>
    <w:rsid w:val="00EA6157"/>
  </w:style>
  <w:style w:type="character" w:customStyle="1" w:styleId="WW8Num16z3">
    <w:name w:val="WW8Num16z3"/>
    <w:rsid w:val="00EA6157"/>
  </w:style>
  <w:style w:type="character" w:customStyle="1" w:styleId="WW8Num16z4">
    <w:name w:val="WW8Num16z4"/>
    <w:rsid w:val="00EA6157"/>
  </w:style>
  <w:style w:type="character" w:customStyle="1" w:styleId="WW8Num16z5">
    <w:name w:val="WW8Num16z5"/>
    <w:rsid w:val="00EA6157"/>
  </w:style>
  <w:style w:type="character" w:customStyle="1" w:styleId="WW8Num16z6">
    <w:name w:val="WW8Num16z6"/>
    <w:rsid w:val="00EA6157"/>
  </w:style>
  <w:style w:type="character" w:customStyle="1" w:styleId="WW8Num16z7">
    <w:name w:val="WW8Num16z7"/>
    <w:rsid w:val="00EA6157"/>
  </w:style>
  <w:style w:type="character" w:customStyle="1" w:styleId="WW8Num16z8">
    <w:name w:val="WW8Num16z8"/>
    <w:rsid w:val="00EA6157"/>
  </w:style>
  <w:style w:type="character" w:customStyle="1" w:styleId="WW8Num17z1">
    <w:name w:val="WW8Num17z1"/>
    <w:rsid w:val="00EA6157"/>
  </w:style>
  <w:style w:type="character" w:customStyle="1" w:styleId="WW8Num17z2">
    <w:name w:val="WW8Num17z2"/>
    <w:rsid w:val="00EA6157"/>
  </w:style>
  <w:style w:type="character" w:customStyle="1" w:styleId="WW8Num17z3">
    <w:name w:val="WW8Num17z3"/>
    <w:rsid w:val="00EA6157"/>
  </w:style>
  <w:style w:type="character" w:customStyle="1" w:styleId="WW8Num17z4">
    <w:name w:val="WW8Num17z4"/>
    <w:rsid w:val="00EA6157"/>
  </w:style>
  <w:style w:type="character" w:customStyle="1" w:styleId="WW8Num17z5">
    <w:name w:val="WW8Num17z5"/>
    <w:rsid w:val="00EA6157"/>
  </w:style>
  <w:style w:type="character" w:customStyle="1" w:styleId="WW8Num17z6">
    <w:name w:val="WW8Num17z6"/>
    <w:rsid w:val="00EA6157"/>
  </w:style>
  <w:style w:type="character" w:customStyle="1" w:styleId="WW8Num17z7">
    <w:name w:val="WW8Num17z7"/>
    <w:rsid w:val="00EA6157"/>
  </w:style>
  <w:style w:type="character" w:customStyle="1" w:styleId="WW8Num17z8">
    <w:name w:val="WW8Num17z8"/>
    <w:rsid w:val="00EA6157"/>
  </w:style>
  <w:style w:type="character" w:customStyle="1" w:styleId="WW8Num18z0">
    <w:name w:val="WW8Num18z0"/>
    <w:rsid w:val="00EA6157"/>
    <w:rPr>
      <w:rFonts w:ascii="Arial" w:hAnsi="Arial" w:cs="Arial"/>
      <w:color w:val="000000"/>
    </w:rPr>
  </w:style>
  <w:style w:type="character" w:customStyle="1" w:styleId="WW8Num18z1">
    <w:name w:val="WW8Num18z1"/>
    <w:rsid w:val="00EA6157"/>
  </w:style>
  <w:style w:type="character" w:customStyle="1" w:styleId="WW8Num18z2">
    <w:name w:val="WW8Num18z2"/>
    <w:rsid w:val="00EA6157"/>
  </w:style>
  <w:style w:type="character" w:customStyle="1" w:styleId="WW8Num18z3">
    <w:name w:val="WW8Num18z3"/>
    <w:rsid w:val="00EA6157"/>
  </w:style>
  <w:style w:type="character" w:customStyle="1" w:styleId="WW8Num18z4">
    <w:name w:val="WW8Num18z4"/>
    <w:rsid w:val="00EA6157"/>
  </w:style>
  <w:style w:type="character" w:customStyle="1" w:styleId="WW8Num18z5">
    <w:name w:val="WW8Num18z5"/>
    <w:rsid w:val="00EA6157"/>
  </w:style>
  <w:style w:type="character" w:customStyle="1" w:styleId="WW8Num18z6">
    <w:name w:val="WW8Num18z6"/>
    <w:rsid w:val="00EA6157"/>
  </w:style>
  <w:style w:type="character" w:customStyle="1" w:styleId="WW8Num18z7">
    <w:name w:val="WW8Num18z7"/>
    <w:rsid w:val="00EA6157"/>
  </w:style>
  <w:style w:type="character" w:customStyle="1" w:styleId="WW8Num18z8">
    <w:name w:val="WW8Num18z8"/>
    <w:rsid w:val="00EA6157"/>
  </w:style>
  <w:style w:type="character" w:customStyle="1" w:styleId="WW8Num19z1">
    <w:name w:val="WW8Num19z1"/>
    <w:rsid w:val="00EA6157"/>
  </w:style>
  <w:style w:type="character" w:customStyle="1" w:styleId="WW8Num19z2">
    <w:name w:val="WW8Num19z2"/>
    <w:rsid w:val="00EA6157"/>
  </w:style>
  <w:style w:type="character" w:customStyle="1" w:styleId="WW8Num19z3">
    <w:name w:val="WW8Num19z3"/>
    <w:rsid w:val="00EA6157"/>
  </w:style>
  <w:style w:type="character" w:customStyle="1" w:styleId="WW8Num19z4">
    <w:name w:val="WW8Num19z4"/>
    <w:rsid w:val="00EA6157"/>
  </w:style>
  <w:style w:type="character" w:customStyle="1" w:styleId="WW8Num19z5">
    <w:name w:val="WW8Num19z5"/>
    <w:rsid w:val="00EA6157"/>
  </w:style>
  <w:style w:type="character" w:customStyle="1" w:styleId="WW8Num19z6">
    <w:name w:val="WW8Num19z6"/>
    <w:rsid w:val="00EA6157"/>
  </w:style>
  <w:style w:type="character" w:customStyle="1" w:styleId="WW8Num19z7">
    <w:name w:val="WW8Num19z7"/>
    <w:rsid w:val="00EA6157"/>
  </w:style>
  <w:style w:type="character" w:customStyle="1" w:styleId="WW8Num19z8">
    <w:name w:val="WW8Num19z8"/>
    <w:rsid w:val="00EA6157"/>
  </w:style>
  <w:style w:type="character" w:customStyle="1" w:styleId="WW8Num20z1">
    <w:name w:val="WW8Num20z1"/>
    <w:rsid w:val="00EA6157"/>
  </w:style>
  <w:style w:type="character" w:customStyle="1" w:styleId="WW8Num20z2">
    <w:name w:val="WW8Num20z2"/>
    <w:rsid w:val="00EA6157"/>
  </w:style>
  <w:style w:type="character" w:customStyle="1" w:styleId="WW8Num20z3">
    <w:name w:val="WW8Num20z3"/>
    <w:rsid w:val="00EA6157"/>
  </w:style>
  <w:style w:type="character" w:customStyle="1" w:styleId="WW8Num20z4">
    <w:name w:val="WW8Num20z4"/>
    <w:rsid w:val="00EA6157"/>
  </w:style>
  <w:style w:type="character" w:customStyle="1" w:styleId="WW8Num20z5">
    <w:name w:val="WW8Num20z5"/>
    <w:rsid w:val="00EA6157"/>
  </w:style>
  <w:style w:type="character" w:customStyle="1" w:styleId="WW8Num20z6">
    <w:name w:val="WW8Num20z6"/>
    <w:rsid w:val="00EA6157"/>
  </w:style>
  <w:style w:type="character" w:customStyle="1" w:styleId="WW8Num20z7">
    <w:name w:val="WW8Num20z7"/>
    <w:rsid w:val="00EA6157"/>
  </w:style>
  <w:style w:type="character" w:customStyle="1" w:styleId="WW8Num20z8">
    <w:name w:val="WW8Num20z8"/>
    <w:rsid w:val="00EA6157"/>
  </w:style>
  <w:style w:type="character" w:customStyle="1" w:styleId="WW8Num21z1">
    <w:name w:val="WW8Num21z1"/>
    <w:rsid w:val="00EA6157"/>
  </w:style>
  <w:style w:type="character" w:customStyle="1" w:styleId="WW8Num21z2">
    <w:name w:val="WW8Num21z2"/>
    <w:rsid w:val="00EA6157"/>
  </w:style>
  <w:style w:type="character" w:customStyle="1" w:styleId="WW8Num21z3">
    <w:name w:val="WW8Num21z3"/>
    <w:rsid w:val="00EA6157"/>
  </w:style>
  <w:style w:type="character" w:customStyle="1" w:styleId="WW8Num21z4">
    <w:name w:val="WW8Num21z4"/>
    <w:rsid w:val="00EA6157"/>
  </w:style>
  <w:style w:type="character" w:customStyle="1" w:styleId="WW8Num21z5">
    <w:name w:val="WW8Num21z5"/>
    <w:rsid w:val="00EA6157"/>
  </w:style>
  <w:style w:type="character" w:customStyle="1" w:styleId="WW8Num21z6">
    <w:name w:val="WW8Num21z6"/>
    <w:rsid w:val="00EA6157"/>
  </w:style>
  <w:style w:type="character" w:customStyle="1" w:styleId="WW8Num21z7">
    <w:name w:val="WW8Num21z7"/>
    <w:rsid w:val="00EA6157"/>
  </w:style>
  <w:style w:type="character" w:customStyle="1" w:styleId="WW8Num21z8">
    <w:name w:val="WW8Num21z8"/>
    <w:rsid w:val="00EA6157"/>
  </w:style>
  <w:style w:type="character" w:customStyle="1" w:styleId="WW8Num22z1">
    <w:name w:val="WW8Num22z1"/>
    <w:rsid w:val="00EA6157"/>
  </w:style>
  <w:style w:type="character" w:customStyle="1" w:styleId="WW8Num22z2">
    <w:name w:val="WW8Num22z2"/>
    <w:rsid w:val="00EA6157"/>
  </w:style>
  <w:style w:type="character" w:customStyle="1" w:styleId="WW8Num22z3">
    <w:name w:val="WW8Num22z3"/>
    <w:rsid w:val="00EA6157"/>
  </w:style>
  <w:style w:type="character" w:customStyle="1" w:styleId="WW8Num22z4">
    <w:name w:val="WW8Num22z4"/>
    <w:rsid w:val="00EA6157"/>
  </w:style>
  <w:style w:type="character" w:customStyle="1" w:styleId="WW8Num22z5">
    <w:name w:val="WW8Num22z5"/>
    <w:rsid w:val="00EA6157"/>
  </w:style>
  <w:style w:type="character" w:customStyle="1" w:styleId="WW8Num22z6">
    <w:name w:val="WW8Num22z6"/>
    <w:rsid w:val="00EA6157"/>
  </w:style>
  <w:style w:type="character" w:customStyle="1" w:styleId="WW8Num22z7">
    <w:name w:val="WW8Num22z7"/>
    <w:rsid w:val="00EA6157"/>
  </w:style>
  <w:style w:type="character" w:customStyle="1" w:styleId="WW8Num22z8">
    <w:name w:val="WW8Num22z8"/>
    <w:rsid w:val="00EA6157"/>
  </w:style>
  <w:style w:type="character" w:customStyle="1" w:styleId="WW8Num23z1">
    <w:name w:val="WW8Num23z1"/>
    <w:rsid w:val="00EA6157"/>
  </w:style>
  <w:style w:type="character" w:customStyle="1" w:styleId="WW8Num23z2">
    <w:name w:val="WW8Num23z2"/>
    <w:rsid w:val="00EA6157"/>
  </w:style>
  <w:style w:type="character" w:customStyle="1" w:styleId="WW8Num23z3">
    <w:name w:val="WW8Num23z3"/>
    <w:rsid w:val="00EA6157"/>
  </w:style>
  <w:style w:type="character" w:customStyle="1" w:styleId="WW8Num23z4">
    <w:name w:val="WW8Num23z4"/>
    <w:rsid w:val="00EA6157"/>
  </w:style>
  <w:style w:type="character" w:customStyle="1" w:styleId="WW8Num23z5">
    <w:name w:val="WW8Num23z5"/>
    <w:rsid w:val="00EA6157"/>
  </w:style>
  <w:style w:type="character" w:customStyle="1" w:styleId="WW8Num23z6">
    <w:name w:val="WW8Num23z6"/>
    <w:rsid w:val="00EA6157"/>
  </w:style>
  <w:style w:type="character" w:customStyle="1" w:styleId="WW8Num23z7">
    <w:name w:val="WW8Num23z7"/>
    <w:rsid w:val="00EA6157"/>
  </w:style>
  <w:style w:type="character" w:customStyle="1" w:styleId="WW8Num23z8">
    <w:name w:val="WW8Num23z8"/>
    <w:rsid w:val="00EA6157"/>
  </w:style>
  <w:style w:type="character" w:customStyle="1" w:styleId="WW8Num24z1">
    <w:name w:val="WW8Num24z1"/>
    <w:rsid w:val="00EA6157"/>
  </w:style>
  <w:style w:type="character" w:customStyle="1" w:styleId="WW8Num24z2">
    <w:name w:val="WW8Num24z2"/>
    <w:rsid w:val="00EA6157"/>
  </w:style>
  <w:style w:type="character" w:customStyle="1" w:styleId="WW8Num24z3">
    <w:name w:val="WW8Num24z3"/>
    <w:rsid w:val="00EA6157"/>
  </w:style>
  <w:style w:type="character" w:customStyle="1" w:styleId="WW8Num24z4">
    <w:name w:val="WW8Num24z4"/>
    <w:rsid w:val="00EA6157"/>
  </w:style>
  <w:style w:type="character" w:customStyle="1" w:styleId="WW8Num24z5">
    <w:name w:val="WW8Num24z5"/>
    <w:rsid w:val="00EA6157"/>
  </w:style>
  <w:style w:type="character" w:customStyle="1" w:styleId="WW8Num24z6">
    <w:name w:val="WW8Num24z6"/>
    <w:rsid w:val="00EA6157"/>
  </w:style>
  <w:style w:type="character" w:customStyle="1" w:styleId="WW8Num24z7">
    <w:name w:val="WW8Num24z7"/>
    <w:rsid w:val="00EA6157"/>
  </w:style>
  <w:style w:type="character" w:customStyle="1" w:styleId="WW8Num24z8">
    <w:name w:val="WW8Num24z8"/>
    <w:rsid w:val="00EA6157"/>
  </w:style>
  <w:style w:type="character" w:customStyle="1" w:styleId="WW8Num25z1">
    <w:name w:val="WW8Num25z1"/>
    <w:rsid w:val="00EA6157"/>
  </w:style>
  <w:style w:type="character" w:customStyle="1" w:styleId="WW8Num25z2">
    <w:name w:val="WW8Num25z2"/>
    <w:rsid w:val="00EA6157"/>
  </w:style>
  <w:style w:type="character" w:customStyle="1" w:styleId="WW8Num25z3">
    <w:name w:val="WW8Num25z3"/>
    <w:rsid w:val="00EA6157"/>
  </w:style>
  <w:style w:type="character" w:customStyle="1" w:styleId="WW8Num25z4">
    <w:name w:val="WW8Num25z4"/>
    <w:rsid w:val="00EA6157"/>
  </w:style>
  <w:style w:type="character" w:customStyle="1" w:styleId="WW8Num25z5">
    <w:name w:val="WW8Num25z5"/>
    <w:rsid w:val="00EA6157"/>
  </w:style>
  <w:style w:type="character" w:customStyle="1" w:styleId="WW8Num25z6">
    <w:name w:val="WW8Num25z6"/>
    <w:rsid w:val="00EA6157"/>
  </w:style>
  <w:style w:type="character" w:customStyle="1" w:styleId="WW8Num25z7">
    <w:name w:val="WW8Num25z7"/>
    <w:rsid w:val="00EA6157"/>
  </w:style>
  <w:style w:type="character" w:customStyle="1" w:styleId="WW8Num25z8">
    <w:name w:val="WW8Num25z8"/>
    <w:rsid w:val="00EA6157"/>
  </w:style>
  <w:style w:type="character" w:customStyle="1" w:styleId="WW8Num26z1">
    <w:name w:val="WW8Num26z1"/>
    <w:rsid w:val="00EA6157"/>
  </w:style>
  <w:style w:type="character" w:customStyle="1" w:styleId="WW8Num26z2">
    <w:name w:val="WW8Num26z2"/>
    <w:rsid w:val="00EA6157"/>
  </w:style>
  <w:style w:type="character" w:customStyle="1" w:styleId="WW8Num26z3">
    <w:name w:val="WW8Num26z3"/>
    <w:rsid w:val="00EA6157"/>
  </w:style>
  <w:style w:type="character" w:customStyle="1" w:styleId="WW8Num26z4">
    <w:name w:val="WW8Num26z4"/>
    <w:rsid w:val="00EA6157"/>
  </w:style>
  <w:style w:type="character" w:customStyle="1" w:styleId="WW8Num26z5">
    <w:name w:val="WW8Num26z5"/>
    <w:rsid w:val="00EA6157"/>
  </w:style>
  <w:style w:type="character" w:customStyle="1" w:styleId="WW8Num26z6">
    <w:name w:val="WW8Num26z6"/>
    <w:rsid w:val="00EA6157"/>
  </w:style>
  <w:style w:type="character" w:customStyle="1" w:styleId="WW8Num26z7">
    <w:name w:val="WW8Num26z7"/>
    <w:rsid w:val="00EA6157"/>
  </w:style>
  <w:style w:type="character" w:customStyle="1" w:styleId="WW8Num26z8">
    <w:name w:val="WW8Num26z8"/>
    <w:rsid w:val="00EA6157"/>
  </w:style>
  <w:style w:type="character" w:customStyle="1" w:styleId="WW8Num27z1">
    <w:name w:val="WW8Num27z1"/>
    <w:rsid w:val="00EA6157"/>
  </w:style>
  <w:style w:type="character" w:customStyle="1" w:styleId="WW8Num27z2">
    <w:name w:val="WW8Num27z2"/>
    <w:rsid w:val="00EA6157"/>
  </w:style>
  <w:style w:type="character" w:customStyle="1" w:styleId="WW8Num27z3">
    <w:name w:val="WW8Num27z3"/>
    <w:rsid w:val="00EA6157"/>
  </w:style>
  <w:style w:type="character" w:customStyle="1" w:styleId="WW8Num27z4">
    <w:name w:val="WW8Num27z4"/>
    <w:rsid w:val="00EA6157"/>
  </w:style>
  <w:style w:type="character" w:customStyle="1" w:styleId="WW8Num27z5">
    <w:name w:val="WW8Num27z5"/>
    <w:rsid w:val="00EA6157"/>
  </w:style>
  <w:style w:type="character" w:customStyle="1" w:styleId="WW8Num27z6">
    <w:name w:val="WW8Num27z6"/>
    <w:rsid w:val="00EA6157"/>
  </w:style>
  <w:style w:type="character" w:customStyle="1" w:styleId="WW8Num27z7">
    <w:name w:val="WW8Num27z7"/>
    <w:rsid w:val="00EA6157"/>
  </w:style>
  <w:style w:type="character" w:customStyle="1" w:styleId="WW8Num27z8">
    <w:name w:val="WW8Num27z8"/>
    <w:rsid w:val="00EA6157"/>
  </w:style>
  <w:style w:type="character" w:customStyle="1" w:styleId="WW8Num28z1">
    <w:name w:val="WW8Num28z1"/>
    <w:rsid w:val="00EA6157"/>
  </w:style>
  <w:style w:type="character" w:customStyle="1" w:styleId="WW8Num28z2">
    <w:name w:val="WW8Num28z2"/>
    <w:rsid w:val="00EA6157"/>
  </w:style>
  <w:style w:type="character" w:customStyle="1" w:styleId="WW8Num28z3">
    <w:name w:val="WW8Num28z3"/>
    <w:rsid w:val="00EA6157"/>
  </w:style>
  <w:style w:type="character" w:customStyle="1" w:styleId="WW8Num28z4">
    <w:name w:val="WW8Num28z4"/>
    <w:rsid w:val="00EA6157"/>
  </w:style>
  <w:style w:type="character" w:customStyle="1" w:styleId="WW8Num28z5">
    <w:name w:val="WW8Num28z5"/>
    <w:rsid w:val="00EA6157"/>
  </w:style>
  <w:style w:type="character" w:customStyle="1" w:styleId="WW8Num28z6">
    <w:name w:val="WW8Num28z6"/>
    <w:rsid w:val="00EA6157"/>
  </w:style>
  <w:style w:type="character" w:customStyle="1" w:styleId="WW8Num28z7">
    <w:name w:val="WW8Num28z7"/>
    <w:rsid w:val="00EA6157"/>
  </w:style>
  <w:style w:type="character" w:customStyle="1" w:styleId="WW8Num28z8">
    <w:name w:val="WW8Num28z8"/>
    <w:rsid w:val="00EA6157"/>
  </w:style>
  <w:style w:type="character" w:customStyle="1" w:styleId="WW8Num29z1">
    <w:name w:val="WW8Num29z1"/>
    <w:rsid w:val="00EA6157"/>
  </w:style>
  <w:style w:type="character" w:customStyle="1" w:styleId="WW8Num29z2">
    <w:name w:val="WW8Num29z2"/>
    <w:rsid w:val="00EA6157"/>
  </w:style>
  <w:style w:type="character" w:customStyle="1" w:styleId="WW8Num29z3">
    <w:name w:val="WW8Num29z3"/>
    <w:rsid w:val="00EA6157"/>
  </w:style>
  <w:style w:type="character" w:customStyle="1" w:styleId="WW8Num29z4">
    <w:name w:val="WW8Num29z4"/>
    <w:rsid w:val="00EA6157"/>
  </w:style>
  <w:style w:type="character" w:customStyle="1" w:styleId="WW8Num29z5">
    <w:name w:val="WW8Num29z5"/>
    <w:rsid w:val="00EA6157"/>
  </w:style>
  <w:style w:type="character" w:customStyle="1" w:styleId="WW8Num29z6">
    <w:name w:val="WW8Num29z6"/>
    <w:rsid w:val="00EA6157"/>
  </w:style>
  <w:style w:type="character" w:customStyle="1" w:styleId="WW8Num29z7">
    <w:name w:val="WW8Num29z7"/>
    <w:rsid w:val="00EA6157"/>
  </w:style>
  <w:style w:type="character" w:customStyle="1" w:styleId="WW8Num29z8">
    <w:name w:val="WW8Num29z8"/>
    <w:rsid w:val="00EA6157"/>
  </w:style>
  <w:style w:type="character" w:customStyle="1" w:styleId="WW8Num30z0">
    <w:name w:val="WW8Num30z0"/>
    <w:rsid w:val="00EA6157"/>
    <w:rPr>
      <w:rFonts w:ascii="Arial" w:hAnsi="Arial" w:cs="Arial"/>
      <w:color w:val="000000"/>
    </w:rPr>
  </w:style>
  <w:style w:type="character" w:customStyle="1" w:styleId="WW8Num30z1">
    <w:name w:val="WW8Num30z1"/>
    <w:rsid w:val="00EA6157"/>
  </w:style>
  <w:style w:type="character" w:customStyle="1" w:styleId="WW8Num30z2">
    <w:name w:val="WW8Num30z2"/>
    <w:rsid w:val="00EA6157"/>
  </w:style>
  <w:style w:type="character" w:customStyle="1" w:styleId="WW8Num30z3">
    <w:name w:val="WW8Num30z3"/>
    <w:rsid w:val="00EA6157"/>
  </w:style>
  <w:style w:type="character" w:customStyle="1" w:styleId="WW8Num30z4">
    <w:name w:val="WW8Num30z4"/>
    <w:rsid w:val="00EA6157"/>
  </w:style>
  <w:style w:type="character" w:customStyle="1" w:styleId="WW8Num30z5">
    <w:name w:val="WW8Num30z5"/>
    <w:rsid w:val="00EA6157"/>
  </w:style>
  <w:style w:type="character" w:customStyle="1" w:styleId="WW8Num30z6">
    <w:name w:val="WW8Num30z6"/>
    <w:rsid w:val="00EA6157"/>
  </w:style>
  <w:style w:type="character" w:customStyle="1" w:styleId="WW8Num30z7">
    <w:name w:val="WW8Num30z7"/>
    <w:rsid w:val="00EA6157"/>
  </w:style>
  <w:style w:type="character" w:customStyle="1" w:styleId="WW8Num30z8">
    <w:name w:val="WW8Num30z8"/>
    <w:rsid w:val="00EA6157"/>
  </w:style>
  <w:style w:type="character" w:customStyle="1" w:styleId="WW8Num31z1">
    <w:name w:val="WW8Num31z1"/>
    <w:rsid w:val="00EA6157"/>
  </w:style>
  <w:style w:type="character" w:customStyle="1" w:styleId="WW8Num31z2">
    <w:name w:val="WW8Num31z2"/>
    <w:rsid w:val="00EA6157"/>
  </w:style>
  <w:style w:type="character" w:customStyle="1" w:styleId="WW8Num31z3">
    <w:name w:val="WW8Num31z3"/>
    <w:rsid w:val="00EA6157"/>
  </w:style>
  <w:style w:type="character" w:customStyle="1" w:styleId="WW8Num31z4">
    <w:name w:val="WW8Num31z4"/>
    <w:rsid w:val="00EA6157"/>
  </w:style>
  <w:style w:type="character" w:customStyle="1" w:styleId="WW8Num31z5">
    <w:name w:val="WW8Num31z5"/>
    <w:rsid w:val="00EA6157"/>
  </w:style>
  <w:style w:type="character" w:customStyle="1" w:styleId="WW8Num31z6">
    <w:name w:val="WW8Num31z6"/>
    <w:rsid w:val="00EA6157"/>
  </w:style>
  <w:style w:type="character" w:customStyle="1" w:styleId="WW8Num31z7">
    <w:name w:val="WW8Num31z7"/>
    <w:rsid w:val="00EA6157"/>
  </w:style>
  <w:style w:type="character" w:customStyle="1" w:styleId="WW8Num31z8">
    <w:name w:val="WW8Num31z8"/>
    <w:rsid w:val="00EA6157"/>
  </w:style>
  <w:style w:type="character" w:customStyle="1" w:styleId="WW8Num32z1">
    <w:name w:val="WW8Num32z1"/>
    <w:rsid w:val="00EA6157"/>
  </w:style>
  <w:style w:type="character" w:customStyle="1" w:styleId="WW8Num32z2">
    <w:name w:val="WW8Num32z2"/>
    <w:rsid w:val="00EA6157"/>
  </w:style>
  <w:style w:type="character" w:customStyle="1" w:styleId="WW8Num32z3">
    <w:name w:val="WW8Num32z3"/>
    <w:rsid w:val="00EA6157"/>
  </w:style>
  <w:style w:type="character" w:customStyle="1" w:styleId="WW8Num32z4">
    <w:name w:val="WW8Num32z4"/>
    <w:rsid w:val="00EA6157"/>
  </w:style>
  <w:style w:type="character" w:customStyle="1" w:styleId="WW8Num32z5">
    <w:name w:val="WW8Num32z5"/>
    <w:rsid w:val="00EA6157"/>
  </w:style>
  <w:style w:type="character" w:customStyle="1" w:styleId="WW8Num32z6">
    <w:name w:val="WW8Num32z6"/>
    <w:rsid w:val="00EA6157"/>
  </w:style>
  <w:style w:type="character" w:customStyle="1" w:styleId="WW8Num32z7">
    <w:name w:val="WW8Num32z7"/>
    <w:rsid w:val="00EA6157"/>
  </w:style>
  <w:style w:type="character" w:customStyle="1" w:styleId="WW8Num32z8">
    <w:name w:val="WW8Num32z8"/>
    <w:rsid w:val="00EA6157"/>
  </w:style>
  <w:style w:type="character" w:customStyle="1" w:styleId="WW8Num33z1">
    <w:name w:val="WW8Num33z1"/>
    <w:rsid w:val="00EA6157"/>
  </w:style>
  <w:style w:type="character" w:customStyle="1" w:styleId="WW8Num33z2">
    <w:name w:val="WW8Num33z2"/>
    <w:rsid w:val="00EA6157"/>
  </w:style>
  <w:style w:type="character" w:customStyle="1" w:styleId="WW8Num33z3">
    <w:name w:val="WW8Num33z3"/>
    <w:rsid w:val="00EA6157"/>
  </w:style>
  <w:style w:type="character" w:customStyle="1" w:styleId="WW8Num33z4">
    <w:name w:val="WW8Num33z4"/>
    <w:rsid w:val="00EA6157"/>
  </w:style>
  <w:style w:type="character" w:customStyle="1" w:styleId="WW8Num33z5">
    <w:name w:val="WW8Num33z5"/>
    <w:rsid w:val="00EA6157"/>
  </w:style>
  <w:style w:type="character" w:customStyle="1" w:styleId="WW8Num33z6">
    <w:name w:val="WW8Num33z6"/>
    <w:rsid w:val="00EA6157"/>
  </w:style>
  <w:style w:type="character" w:customStyle="1" w:styleId="WW8Num33z7">
    <w:name w:val="WW8Num33z7"/>
    <w:rsid w:val="00EA6157"/>
  </w:style>
  <w:style w:type="character" w:customStyle="1" w:styleId="WW8Num33z8">
    <w:name w:val="WW8Num33z8"/>
    <w:rsid w:val="00EA6157"/>
  </w:style>
  <w:style w:type="character" w:customStyle="1" w:styleId="WW8Num34z1">
    <w:name w:val="WW8Num34z1"/>
    <w:rsid w:val="00EA6157"/>
  </w:style>
  <w:style w:type="character" w:customStyle="1" w:styleId="WW8Num34z2">
    <w:name w:val="WW8Num34z2"/>
    <w:rsid w:val="00EA6157"/>
  </w:style>
  <w:style w:type="character" w:customStyle="1" w:styleId="WW8Num34z3">
    <w:name w:val="WW8Num34z3"/>
    <w:rsid w:val="00EA6157"/>
  </w:style>
  <w:style w:type="character" w:customStyle="1" w:styleId="WW8Num34z4">
    <w:name w:val="WW8Num34z4"/>
    <w:rsid w:val="00EA6157"/>
  </w:style>
  <w:style w:type="character" w:customStyle="1" w:styleId="WW8Num34z5">
    <w:name w:val="WW8Num34z5"/>
    <w:rsid w:val="00EA6157"/>
  </w:style>
  <w:style w:type="character" w:customStyle="1" w:styleId="WW8Num34z6">
    <w:name w:val="WW8Num34z6"/>
    <w:rsid w:val="00EA6157"/>
  </w:style>
  <w:style w:type="character" w:customStyle="1" w:styleId="WW8Num34z7">
    <w:name w:val="WW8Num34z7"/>
    <w:rsid w:val="00EA6157"/>
  </w:style>
  <w:style w:type="character" w:customStyle="1" w:styleId="WW8Num34z8">
    <w:name w:val="WW8Num34z8"/>
    <w:rsid w:val="00EA6157"/>
  </w:style>
  <w:style w:type="character" w:customStyle="1" w:styleId="WW8Num35z0">
    <w:name w:val="WW8Num35z0"/>
    <w:rsid w:val="00EA6157"/>
    <w:rPr>
      <w:rFonts w:ascii="Arial" w:hAnsi="Arial" w:cs="Arial"/>
      <w:b/>
      <w:color w:val="000000"/>
    </w:rPr>
  </w:style>
  <w:style w:type="character" w:customStyle="1" w:styleId="WW8Num35z1">
    <w:name w:val="WW8Num35z1"/>
    <w:rsid w:val="00EA6157"/>
  </w:style>
  <w:style w:type="character" w:customStyle="1" w:styleId="WW8Num35z2">
    <w:name w:val="WW8Num35z2"/>
    <w:rsid w:val="00EA6157"/>
  </w:style>
  <w:style w:type="character" w:customStyle="1" w:styleId="WW8Num35z3">
    <w:name w:val="WW8Num35z3"/>
    <w:rsid w:val="00EA6157"/>
  </w:style>
  <w:style w:type="character" w:customStyle="1" w:styleId="WW8Num35z4">
    <w:name w:val="WW8Num35z4"/>
    <w:rsid w:val="00EA6157"/>
  </w:style>
  <w:style w:type="character" w:customStyle="1" w:styleId="WW8Num35z5">
    <w:name w:val="WW8Num35z5"/>
    <w:rsid w:val="00EA6157"/>
  </w:style>
  <w:style w:type="character" w:customStyle="1" w:styleId="WW8Num35z6">
    <w:name w:val="WW8Num35z6"/>
    <w:rsid w:val="00EA6157"/>
  </w:style>
  <w:style w:type="character" w:customStyle="1" w:styleId="WW8Num35z7">
    <w:name w:val="WW8Num35z7"/>
    <w:rsid w:val="00EA6157"/>
  </w:style>
  <w:style w:type="character" w:customStyle="1" w:styleId="WW8Num35z8">
    <w:name w:val="WW8Num35z8"/>
    <w:rsid w:val="00EA6157"/>
  </w:style>
  <w:style w:type="character" w:customStyle="1" w:styleId="WW8Num36z0">
    <w:name w:val="WW8Num36z0"/>
    <w:rsid w:val="00EA6157"/>
  </w:style>
  <w:style w:type="character" w:customStyle="1" w:styleId="WW8Num36z1">
    <w:name w:val="WW8Num36z1"/>
    <w:rsid w:val="00EA6157"/>
  </w:style>
  <w:style w:type="character" w:customStyle="1" w:styleId="WW8Num36z2">
    <w:name w:val="WW8Num36z2"/>
    <w:rsid w:val="00EA6157"/>
  </w:style>
  <w:style w:type="character" w:customStyle="1" w:styleId="WW8Num36z3">
    <w:name w:val="WW8Num36z3"/>
    <w:rsid w:val="00EA6157"/>
  </w:style>
  <w:style w:type="character" w:customStyle="1" w:styleId="WW8Num36z4">
    <w:name w:val="WW8Num36z4"/>
    <w:rsid w:val="00EA6157"/>
  </w:style>
  <w:style w:type="character" w:customStyle="1" w:styleId="WW8Num36z5">
    <w:name w:val="WW8Num36z5"/>
    <w:rsid w:val="00EA6157"/>
  </w:style>
  <w:style w:type="character" w:customStyle="1" w:styleId="WW8Num36z6">
    <w:name w:val="WW8Num36z6"/>
    <w:rsid w:val="00EA6157"/>
  </w:style>
  <w:style w:type="character" w:customStyle="1" w:styleId="WW8Num36z7">
    <w:name w:val="WW8Num36z7"/>
    <w:rsid w:val="00EA6157"/>
  </w:style>
  <w:style w:type="character" w:customStyle="1" w:styleId="WW8Num36z8">
    <w:name w:val="WW8Num36z8"/>
    <w:rsid w:val="00EA6157"/>
  </w:style>
  <w:style w:type="character" w:customStyle="1" w:styleId="WW8Num37z0">
    <w:name w:val="WW8Num37z0"/>
    <w:rsid w:val="00EA6157"/>
  </w:style>
  <w:style w:type="character" w:customStyle="1" w:styleId="WW8Num37z1">
    <w:name w:val="WW8Num37z1"/>
    <w:rsid w:val="00EA6157"/>
  </w:style>
  <w:style w:type="character" w:customStyle="1" w:styleId="WW8Num37z2">
    <w:name w:val="WW8Num37z2"/>
    <w:rsid w:val="00EA6157"/>
  </w:style>
  <w:style w:type="character" w:customStyle="1" w:styleId="WW8Num37z3">
    <w:name w:val="WW8Num37z3"/>
    <w:rsid w:val="00EA6157"/>
  </w:style>
  <w:style w:type="character" w:customStyle="1" w:styleId="WW8Num37z4">
    <w:name w:val="WW8Num37z4"/>
    <w:rsid w:val="00EA6157"/>
  </w:style>
  <w:style w:type="character" w:customStyle="1" w:styleId="WW8Num37z5">
    <w:name w:val="WW8Num37z5"/>
    <w:rsid w:val="00EA6157"/>
  </w:style>
  <w:style w:type="character" w:customStyle="1" w:styleId="WW8Num37z6">
    <w:name w:val="WW8Num37z6"/>
    <w:rsid w:val="00EA6157"/>
  </w:style>
  <w:style w:type="character" w:customStyle="1" w:styleId="WW8Num37z7">
    <w:name w:val="WW8Num37z7"/>
    <w:rsid w:val="00EA6157"/>
  </w:style>
  <w:style w:type="character" w:customStyle="1" w:styleId="WW8Num37z8">
    <w:name w:val="WW8Num37z8"/>
    <w:rsid w:val="00EA6157"/>
  </w:style>
  <w:style w:type="character" w:customStyle="1" w:styleId="WW8Num38z1">
    <w:name w:val="WW8Num38z1"/>
    <w:rsid w:val="00EA6157"/>
  </w:style>
  <w:style w:type="character" w:customStyle="1" w:styleId="WW8Num38z2">
    <w:name w:val="WW8Num38z2"/>
    <w:rsid w:val="00EA6157"/>
  </w:style>
  <w:style w:type="character" w:customStyle="1" w:styleId="WW8Num38z3">
    <w:name w:val="WW8Num38z3"/>
    <w:rsid w:val="00EA6157"/>
  </w:style>
  <w:style w:type="character" w:customStyle="1" w:styleId="WW8Num38z4">
    <w:name w:val="WW8Num38z4"/>
    <w:rsid w:val="00EA6157"/>
  </w:style>
  <w:style w:type="character" w:customStyle="1" w:styleId="WW8Num38z5">
    <w:name w:val="WW8Num38z5"/>
    <w:rsid w:val="00EA6157"/>
  </w:style>
  <w:style w:type="character" w:customStyle="1" w:styleId="WW8Num38z6">
    <w:name w:val="WW8Num38z6"/>
    <w:rsid w:val="00EA6157"/>
  </w:style>
  <w:style w:type="character" w:customStyle="1" w:styleId="WW8Num38z7">
    <w:name w:val="WW8Num38z7"/>
    <w:rsid w:val="00EA6157"/>
  </w:style>
  <w:style w:type="character" w:customStyle="1" w:styleId="WW8Num38z8">
    <w:name w:val="WW8Num38z8"/>
    <w:rsid w:val="00EA6157"/>
  </w:style>
  <w:style w:type="character" w:customStyle="1" w:styleId="WW8Num39z0">
    <w:name w:val="WW8Num39z0"/>
    <w:rsid w:val="00EA6157"/>
    <w:rPr>
      <w:b/>
    </w:rPr>
  </w:style>
  <w:style w:type="character" w:customStyle="1" w:styleId="WW8Num39z1">
    <w:name w:val="WW8Num39z1"/>
    <w:rsid w:val="00EA6157"/>
  </w:style>
  <w:style w:type="character" w:customStyle="1" w:styleId="WW8Num39z2">
    <w:name w:val="WW8Num39z2"/>
    <w:rsid w:val="00EA6157"/>
  </w:style>
  <w:style w:type="character" w:customStyle="1" w:styleId="WW8Num39z3">
    <w:name w:val="WW8Num39z3"/>
    <w:rsid w:val="00EA6157"/>
  </w:style>
  <w:style w:type="character" w:customStyle="1" w:styleId="WW8Num39z4">
    <w:name w:val="WW8Num39z4"/>
    <w:rsid w:val="00EA6157"/>
  </w:style>
  <w:style w:type="character" w:customStyle="1" w:styleId="WW8Num39z5">
    <w:name w:val="WW8Num39z5"/>
    <w:rsid w:val="00EA6157"/>
  </w:style>
  <w:style w:type="character" w:customStyle="1" w:styleId="WW8Num39z6">
    <w:name w:val="WW8Num39z6"/>
    <w:rsid w:val="00EA6157"/>
  </w:style>
  <w:style w:type="character" w:customStyle="1" w:styleId="WW8Num39z7">
    <w:name w:val="WW8Num39z7"/>
    <w:rsid w:val="00EA6157"/>
  </w:style>
  <w:style w:type="character" w:customStyle="1" w:styleId="WW8Num39z8">
    <w:name w:val="WW8Num39z8"/>
    <w:rsid w:val="00EA6157"/>
  </w:style>
  <w:style w:type="character" w:customStyle="1" w:styleId="WW8Num40z0">
    <w:name w:val="WW8Num40z0"/>
    <w:rsid w:val="00EA6157"/>
  </w:style>
  <w:style w:type="character" w:customStyle="1" w:styleId="WW8Num40z1">
    <w:name w:val="WW8Num40z1"/>
    <w:rsid w:val="00EA6157"/>
  </w:style>
  <w:style w:type="character" w:customStyle="1" w:styleId="WW8Num40z2">
    <w:name w:val="WW8Num40z2"/>
    <w:rsid w:val="00EA6157"/>
  </w:style>
  <w:style w:type="character" w:customStyle="1" w:styleId="WW8Num40z3">
    <w:name w:val="WW8Num40z3"/>
    <w:rsid w:val="00EA6157"/>
  </w:style>
  <w:style w:type="character" w:customStyle="1" w:styleId="WW8Num40z4">
    <w:name w:val="WW8Num40z4"/>
    <w:rsid w:val="00EA6157"/>
  </w:style>
  <w:style w:type="character" w:customStyle="1" w:styleId="WW8Num40z5">
    <w:name w:val="WW8Num40z5"/>
    <w:rsid w:val="00EA6157"/>
  </w:style>
  <w:style w:type="character" w:customStyle="1" w:styleId="WW8Num40z6">
    <w:name w:val="WW8Num40z6"/>
    <w:rsid w:val="00EA6157"/>
  </w:style>
  <w:style w:type="character" w:customStyle="1" w:styleId="WW8Num40z7">
    <w:name w:val="WW8Num40z7"/>
    <w:rsid w:val="00EA6157"/>
  </w:style>
  <w:style w:type="character" w:customStyle="1" w:styleId="WW8Num40z8">
    <w:name w:val="WW8Num40z8"/>
    <w:rsid w:val="00EA6157"/>
  </w:style>
  <w:style w:type="character" w:customStyle="1" w:styleId="WW8Num41z1">
    <w:name w:val="WW8Num41z1"/>
    <w:rsid w:val="00EA6157"/>
  </w:style>
  <w:style w:type="character" w:customStyle="1" w:styleId="WW8Num41z2">
    <w:name w:val="WW8Num41z2"/>
    <w:rsid w:val="00EA6157"/>
  </w:style>
  <w:style w:type="character" w:customStyle="1" w:styleId="WW8Num41z3">
    <w:name w:val="WW8Num41z3"/>
    <w:rsid w:val="00EA6157"/>
  </w:style>
  <w:style w:type="character" w:customStyle="1" w:styleId="WW8Num41z4">
    <w:name w:val="WW8Num41z4"/>
    <w:rsid w:val="00EA6157"/>
  </w:style>
  <w:style w:type="character" w:customStyle="1" w:styleId="WW8Num41z5">
    <w:name w:val="WW8Num41z5"/>
    <w:rsid w:val="00EA6157"/>
  </w:style>
  <w:style w:type="character" w:customStyle="1" w:styleId="WW8Num41z6">
    <w:name w:val="WW8Num41z6"/>
    <w:rsid w:val="00EA6157"/>
  </w:style>
  <w:style w:type="character" w:customStyle="1" w:styleId="WW8Num41z7">
    <w:name w:val="WW8Num41z7"/>
    <w:rsid w:val="00EA6157"/>
  </w:style>
  <w:style w:type="character" w:customStyle="1" w:styleId="WW8Num41z8">
    <w:name w:val="WW8Num41z8"/>
    <w:rsid w:val="00EA6157"/>
  </w:style>
  <w:style w:type="character" w:customStyle="1" w:styleId="WW8Num42z1">
    <w:name w:val="WW8Num42z1"/>
    <w:rsid w:val="00EA6157"/>
  </w:style>
  <w:style w:type="character" w:customStyle="1" w:styleId="WW8Num42z2">
    <w:name w:val="WW8Num42z2"/>
    <w:rsid w:val="00EA6157"/>
  </w:style>
  <w:style w:type="character" w:customStyle="1" w:styleId="WW8Num42z3">
    <w:name w:val="WW8Num42z3"/>
    <w:rsid w:val="00EA6157"/>
  </w:style>
  <w:style w:type="character" w:customStyle="1" w:styleId="WW8Num42z4">
    <w:name w:val="WW8Num42z4"/>
    <w:rsid w:val="00EA6157"/>
  </w:style>
  <w:style w:type="character" w:customStyle="1" w:styleId="WW8Num42z5">
    <w:name w:val="WW8Num42z5"/>
    <w:rsid w:val="00EA6157"/>
  </w:style>
  <w:style w:type="character" w:customStyle="1" w:styleId="WW8Num42z6">
    <w:name w:val="WW8Num42z6"/>
    <w:rsid w:val="00EA6157"/>
  </w:style>
  <w:style w:type="character" w:customStyle="1" w:styleId="WW8Num42z7">
    <w:name w:val="WW8Num42z7"/>
    <w:rsid w:val="00EA6157"/>
  </w:style>
  <w:style w:type="character" w:customStyle="1" w:styleId="WW8Num42z8">
    <w:name w:val="WW8Num42z8"/>
    <w:rsid w:val="00EA6157"/>
  </w:style>
  <w:style w:type="character" w:customStyle="1" w:styleId="WW8Num43z0">
    <w:name w:val="WW8Num43z0"/>
    <w:rsid w:val="00EA6157"/>
    <w:rPr>
      <w:rFonts w:ascii="Liberation Serif" w:hAnsi="Liberation Serif" w:cs="Times New Roman"/>
      <w:sz w:val="24"/>
      <w:szCs w:val="24"/>
    </w:rPr>
  </w:style>
  <w:style w:type="character" w:customStyle="1" w:styleId="Domylnaczcionkaakapitu2">
    <w:name w:val="Domyślna czcionka akapitu2"/>
    <w:rsid w:val="00EA6157"/>
  </w:style>
  <w:style w:type="character" w:customStyle="1" w:styleId="WW8Num6z4">
    <w:name w:val="WW8Num6z4"/>
    <w:rsid w:val="00EA6157"/>
  </w:style>
  <w:style w:type="character" w:customStyle="1" w:styleId="WW8Num6z5">
    <w:name w:val="WW8Num6z5"/>
    <w:rsid w:val="00EA6157"/>
  </w:style>
  <w:style w:type="character" w:customStyle="1" w:styleId="WW8Num6z6">
    <w:name w:val="WW8Num6z6"/>
    <w:rsid w:val="00EA6157"/>
  </w:style>
  <w:style w:type="character" w:customStyle="1" w:styleId="WW8Num6z7">
    <w:name w:val="WW8Num6z7"/>
    <w:rsid w:val="00EA6157"/>
  </w:style>
  <w:style w:type="character" w:customStyle="1" w:styleId="WW8Num6z8">
    <w:name w:val="WW8Num6z8"/>
    <w:rsid w:val="00EA6157"/>
  </w:style>
  <w:style w:type="character" w:customStyle="1" w:styleId="WW8Num14z3">
    <w:name w:val="WW8Num14z3"/>
    <w:rsid w:val="00EA6157"/>
  </w:style>
  <w:style w:type="character" w:customStyle="1" w:styleId="WW8Num14z4">
    <w:name w:val="WW8Num14z4"/>
    <w:rsid w:val="00EA6157"/>
  </w:style>
  <w:style w:type="character" w:customStyle="1" w:styleId="WW8Num14z5">
    <w:name w:val="WW8Num14z5"/>
    <w:rsid w:val="00EA6157"/>
  </w:style>
  <w:style w:type="character" w:customStyle="1" w:styleId="WW8Num14z6">
    <w:name w:val="WW8Num14z6"/>
    <w:rsid w:val="00EA6157"/>
  </w:style>
  <w:style w:type="character" w:customStyle="1" w:styleId="WW8Num14z7">
    <w:name w:val="WW8Num14z7"/>
    <w:rsid w:val="00EA6157"/>
  </w:style>
  <w:style w:type="character" w:customStyle="1" w:styleId="WW8Num14z8">
    <w:name w:val="WW8Num14z8"/>
    <w:rsid w:val="00EA6157"/>
  </w:style>
  <w:style w:type="character" w:customStyle="1" w:styleId="WW8Num43z1">
    <w:name w:val="WW8Num43z1"/>
    <w:rsid w:val="00EA6157"/>
  </w:style>
  <w:style w:type="character" w:customStyle="1" w:styleId="WW8Num43z2">
    <w:name w:val="WW8Num43z2"/>
    <w:rsid w:val="00EA6157"/>
  </w:style>
  <w:style w:type="character" w:customStyle="1" w:styleId="WW8Num43z3">
    <w:name w:val="WW8Num43z3"/>
    <w:rsid w:val="00EA6157"/>
  </w:style>
  <w:style w:type="character" w:customStyle="1" w:styleId="WW8Num43z4">
    <w:name w:val="WW8Num43z4"/>
    <w:rsid w:val="00EA6157"/>
  </w:style>
  <w:style w:type="character" w:customStyle="1" w:styleId="WW8Num43z5">
    <w:name w:val="WW8Num43z5"/>
    <w:rsid w:val="00EA6157"/>
  </w:style>
  <w:style w:type="character" w:customStyle="1" w:styleId="WW8Num43z6">
    <w:name w:val="WW8Num43z6"/>
    <w:rsid w:val="00EA6157"/>
  </w:style>
  <w:style w:type="character" w:customStyle="1" w:styleId="WW8Num43z7">
    <w:name w:val="WW8Num43z7"/>
    <w:rsid w:val="00EA6157"/>
  </w:style>
  <w:style w:type="character" w:customStyle="1" w:styleId="WW8Num43z8">
    <w:name w:val="WW8Num43z8"/>
    <w:rsid w:val="00EA6157"/>
  </w:style>
  <w:style w:type="character" w:customStyle="1" w:styleId="WW8Num44z0">
    <w:name w:val="WW8Num44z0"/>
    <w:rsid w:val="00EA6157"/>
  </w:style>
  <w:style w:type="character" w:customStyle="1" w:styleId="WW8Num44z1">
    <w:name w:val="WW8Num44z1"/>
    <w:rsid w:val="00EA6157"/>
  </w:style>
  <w:style w:type="character" w:customStyle="1" w:styleId="WW8Num44z2">
    <w:name w:val="WW8Num44z2"/>
    <w:rsid w:val="00EA6157"/>
  </w:style>
  <w:style w:type="character" w:customStyle="1" w:styleId="WW8Num44z3">
    <w:name w:val="WW8Num44z3"/>
    <w:rsid w:val="00EA6157"/>
  </w:style>
  <w:style w:type="character" w:customStyle="1" w:styleId="WW8Num44z4">
    <w:name w:val="WW8Num44z4"/>
    <w:rsid w:val="00EA6157"/>
  </w:style>
  <w:style w:type="character" w:customStyle="1" w:styleId="WW8Num44z5">
    <w:name w:val="WW8Num44z5"/>
    <w:rsid w:val="00EA6157"/>
  </w:style>
  <w:style w:type="character" w:customStyle="1" w:styleId="WW8Num44z6">
    <w:name w:val="WW8Num44z6"/>
    <w:rsid w:val="00EA6157"/>
  </w:style>
  <w:style w:type="character" w:customStyle="1" w:styleId="WW8Num44z7">
    <w:name w:val="WW8Num44z7"/>
    <w:rsid w:val="00EA6157"/>
  </w:style>
  <w:style w:type="character" w:customStyle="1" w:styleId="WW8Num44z8">
    <w:name w:val="WW8Num44z8"/>
    <w:rsid w:val="00EA6157"/>
  </w:style>
  <w:style w:type="character" w:customStyle="1" w:styleId="Domylnaczcionkaakapitu1">
    <w:name w:val="Domyślna czcionka akapitu1"/>
    <w:rsid w:val="00EA6157"/>
  </w:style>
  <w:style w:type="character" w:customStyle="1" w:styleId="Domylnaczcionkaakapitu4">
    <w:name w:val="Domyślna czcionka akapitu4"/>
    <w:rsid w:val="00EA6157"/>
  </w:style>
  <w:style w:type="character" w:customStyle="1" w:styleId="NagwekZnak">
    <w:name w:val="Nagłówek Znak"/>
    <w:basedOn w:val="Domylnaczcionkaakapitu4"/>
    <w:uiPriority w:val="99"/>
    <w:rsid w:val="00EA6157"/>
  </w:style>
  <w:style w:type="character" w:customStyle="1" w:styleId="StopkaZnak">
    <w:name w:val="Stopka Znak"/>
    <w:basedOn w:val="Domylnaczcionkaakapitu4"/>
    <w:uiPriority w:val="99"/>
    <w:rsid w:val="00EA6157"/>
  </w:style>
  <w:style w:type="character" w:customStyle="1" w:styleId="TekstdymkaZnak">
    <w:name w:val="Tekst dymka Znak"/>
    <w:rsid w:val="00EA615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rsid w:val="00EA6157"/>
    <w:rPr>
      <w:rFonts w:ascii="Cambria" w:hAnsi="Cambria" w:cs="Calibri"/>
      <w:b/>
      <w:bCs/>
      <w:color w:val="365F91"/>
      <w:sz w:val="28"/>
      <w:szCs w:val="28"/>
    </w:rPr>
  </w:style>
  <w:style w:type="character" w:customStyle="1" w:styleId="Nagwek2Znak">
    <w:name w:val="Nagłówek 2 Znak"/>
    <w:rsid w:val="00EA6157"/>
    <w:rPr>
      <w:rFonts w:ascii="Cambria" w:hAnsi="Cambria" w:cs="Calibri"/>
      <w:b/>
      <w:bCs/>
      <w:color w:val="4F81BD"/>
      <w:sz w:val="26"/>
      <w:szCs w:val="26"/>
    </w:rPr>
  </w:style>
  <w:style w:type="character" w:customStyle="1" w:styleId="Odwoaniedokomentarza1">
    <w:name w:val="Odwołanie do komentarza1"/>
    <w:rsid w:val="00EA6157"/>
    <w:rPr>
      <w:sz w:val="16"/>
      <w:szCs w:val="16"/>
    </w:rPr>
  </w:style>
  <w:style w:type="character" w:customStyle="1" w:styleId="TekstkomentarzaZnak">
    <w:name w:val="Tekst komentarza Znak"/>
    <w:uiPriority w:val="99"/>
    <w:rsid w:val="00EA6157"/>
    <w:rPr>
      <w:sz w:val="20"/>
      <w:szCs w:val="20"/>
    </w:rPr>
  </w:style>
  <w:style w:type="character" w:customStyle="1" w:styleId="TematkomentarzaZnak">
    <w:name w:val="Temat komentarza Znak"/>
    <w:rsid w:val="00EA6157"/>
    <w:rPr>
      <w:b/>
      <w:bCs/>
      <w:sz w:val="20"/>
      <w:szCs w:val="20"/>
    </w:rPr>
  </w:style>
  <w:style w:type="character" w:customStyle="1" w:styleId="TytuZnak">
    <w:name w:val="Tytuł Znak"/>
    <w:link w:val="Tytu"/>
    <w:uiPriority w:val="99"/>
    <w:rsid w:val="00EA6157"/>
    <w:rPr>
      <w:rFonts w:ascii="Arial" w:eastAsia="Times New Roman" w:hAnsi="Arial" w:cs="Times New Roman"/>
      <w:b/>
      <w:smallCaps/>
      <w:sz w:val="44"/>
      <w:szCs w:val="20"/>
    </w:rPr>
  </w:style>
  <w:style w:type="character" w:customStyle="1" w:styleId="ListLabel1">
    <w:name w:val="ListLabel 1"/>
    <w:rsid w:val="00EA6157"/>
    <w:rPr>
      <w:rFonts w:cs="Calibri"/>
    </w:rPr>
  </w:style>
  <w:style w:type="character" w:customStyle="1" w:styleId="ListLabel2">
    <w:name w:val="ListLabel 2"/>
    <w:rsid w:val="00EA6157"/>
    <w:rPr>
      <w:rFonts w:cs="Times New Roman"/>
    </w:rPr>
  </w:style>
  <w:style w:type="character" w:customStyle="1" w:styleId="ListLabel3">
    <w:name w:val="ListLabel 3"/>
    <w:rsid w:val="00EA6157"/>
    <w:rPr>
      <w:b w:val="0"/>
    </w:rPr>
  </w:style>
  <w:style w:type="character" w:customStyle="1" w:styleId="ListLabel4">
    <w:name w:val="ListLabel 4"/>
    <w:rsid w:val="00EA6157"/>
    <w:rPr>
      <w:rFonts w:cs="Courier New"/>
    </w:rPr>
  </w:style>
  <w:style w:type="character" w:customStyle="1" w:styleId="ListLabel5">
    <w:name w:val="ListLabel 5"/>
    <w:rsid w:val="00EA6157"/>
    <w:rPr>
      <w:sz w:val="18"/>
      <w:szCs w:val="18"/>
    </w:rPr>
  </w:style>
  <w:style w:type="character" w:customStyle="1" w:styleId="ListLabel6">
    <w:name w:val="ListLabel 6"/>
    <w:rsid w:val="00EA6157"/>
    <w:rPr>
      <w:color w:val="000000"/>
    </w:rPr>
  </w:style>
  <w:style w:type="character" w:customStyle="1" w:styleId="Znakinumeracji">
    <w:name w:val="Znaki numeracji"/>
    <w:rsid w:val="00EA6157"/>
  </w:style>
  <w:style w:type="character" w:customStyle="1" w:styleId="TekstdymkaZnak1">
    <w:name w:val="Tekst dymka Znak1"/>
    <w:rsid w:val="00EA6157"/>
    <w:rPr>
      <w:rFonts w:ascii="Tahoma" w:eastAsia="SimSun" w:hAnsi="Tahoma" w:cs="Tahoma"/>
      <w:kern w:val="1"/>
      <w:sz w:val="16"/>
      <w:szCs w:val="16"/>
    </w:rPr>
  </w:style>
  <w:style w:type="character" w:customStyle="1" w:styleId="ListLabel7">
    <w:name w:val="ListLabel 7"/>
    <w:rsid w:val="00EA6157"/>
    <w:rPr>
      <w:rFonts w:ascii="Liberation Serif" w:hAnsi="Liberation Serif" w:cs="Times New Roman"/>
    </w:rPr>
  </w:style>
  <w:style w:type="character" w:customStyle="1" w:styleId="Odwoaniedokomentarza10">
    <w:name w:val="Odwołanie do komentarza1"/>
    <w:rsid w:val="00EA6157"/>
    <w:rPr>
      <w:sz w:val="16"/>
      <w:szCs w:val="16"/>
    </w:rPr>
  </w:style>
  <w:style w:type="character" w:customStyle="1" w:styleId="TekstkomentarzaZnak1">
    <w:name w:val="Tekst komentarza Znak1"/>
    <w:rsid w:val="00EA6157"/>
    <w:rPr>
      <w:rFonts w:ascii="Calibri" w:eastAsia="SimSun" w:hAnsi="Calibri" w:cs="Calibri"/>
      <w:kern w:val="1"/>
    </w:rPr>
  </w:style>
  <w:style w:type="character" w:customStyle="1" w:styleId="TematkomentarzaZnak1">
    <w:name w:val="Temat komentarza Znak1"/>
    <w:rsid w:val="00EA6157"/>
    <w:rPr>
      <w:rFonts w:ascii="Calibri" w:eastAsia="SimSun" w:hAnsi="Calibri" w:cs="Calibri"/>
      <w:b/>
      <w:bCs/>
      <w:kern w:val="1"/>
    </w:rPr>
  </w:style>
  <w:style w:type="character" w:customStyle="1" w:styleId="TekstpodstawowywcityZnak">
    <w:name w:val="Tekst podstawowy wcięty Znak"/>
    <w:rsid w:val="00EA6157"/>
    <w:rPr>
      <w:rFonts w:ascii="Calibri" w:eastAsia="SimSun" w:hAnsi="Calibri" w:cs="Calibri"/>
      <w:kern w:val="1"/>
      <w:sz w:val="22"/>
      <w:szCs w:val="22"/>
    </w:rPr>
  </w:style>
  <w:style w:type="character" w:customStyle="1" w:styleId="apple-converted-space">
    <w:name w:val="apple-converted-space"/>
    <w:basedOn w:val="Domylnaczcionkaakapitu3"/>
    <w:rsid w:val="00EA6157"/>
  </w:style>
  <w:style w:type="character" w:customStyle="1" w:styleId="luchili">
    <w:name w:val="luc_hili"/>
    <w:basedOn w:val="Domylnaczcionkaakapitu3"/>
    <w:rsid w:val="00EA6157"/>
  </w:style>
  <w:style w:type="paragraph" w:customStyle="1" w:styleId="Nagwek4">
    <w:name w:val="Nagłówek4"/>
    <w:basedOn w:val="Normalny"/>
    <w:next w:val="Tekstpodstawowy"/>
    <w:rsid w:val="00EA6157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Tekstpodstawowy">
    <w:name w:val="Body Text"/>
    <w:basedOn w:val="Normalny"/>
    <w:rsid w:val="00EA6157"/>
    <w:pPr>
      <w:spacing w:after="140" w:line="288" w:lineRule="auto"/>
    </w:pPr>
  </w:style>
  <w:style w:type="paragraph" w:styleId="Lista">
    <w:name w:val="List"/>
    <w:basedOn w:val="Tekstpodstawowy"/>
    <w:rsid w:val="00EA6157"/>
    <w:rPr>
      <w:rFonts w:cs="Mangal"/>
    </w:rPr>
  </w:style>
  <w:style w:type="paragraph" w:customStyle="1" w:styleId="Podpis1">
    <w:name w:val="Podpis1"/>
    <w:basedOn w:val="Normalny"/>
    <w:rsid w:val="00EA615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EA6157"/>
    <w:pPr>
      <w:suppressLineNumbers/>
    </w:pPr>
    <w:rPr>
      <w:rFonts w:cs="Mangal"/>
    </w:rPr>
  </w:style>
  <w:style w:type="paragraph" w:customStyle="1" w:styleId="Nagwek3">
    <w:name w:val="Nagłówek3"/>
    <w:basedOn w:val="Normalny"/>
    <w:next w:val="Tekstpodstawowy"/>
    <w:rsid w:val="00EA615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3">
    <w:name w:val="Legenda3"/>
    <w:basedOn w:val="Normalny"/>
    <w:rsid w:val="00EA615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20">
    <w:name w:val="Nagłówek2"/>
    <w:basedOn w:val="Normalny"/>
    <w:next w:val="Tekstpodstawowy"/>
    <w:rsid w:val="00EA6157"/>
    <w:pPr>
      <w:pBdr>
        <w:top w:val="double" w:sz="1" w:space="1" w:color="000000"/>
        <w:left w:val="double" w:sz="1" w:space="1" w:color="000000"/>
        <w:bottom w:val="double" w:sz="1" w:space="4" w:color="000000"/>
        <w:right w:val="double" w:sz="1" w:space="1" w:color="000000"/>
      </w:pBdr>
      <w:spacing w:after="0"/>
      <w:jc w:val="center"/>
    </w:pPr>
    <w:rPr>
      <w:rFonts w:ascii="Arial" w:eastAsia="Times New Roman" w:hAnsi="Arial" w:cs="Times New Roman"/>
      <w:b/>
      <w:smallCaps/>
      <w:sz w:val="44"/>
      <w:szCs w:val="20"/>
    </w:rPr>
  </w:style>
  <w:style w:type="paragraph" w:customStyle="1" w:styleId="Legenda2">
    <w:name w:val="Legenda2"/>
    <w:basedOn w:val="Normalny"/>
    <w:rsid w:val="00EA615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rsid w:val="00EA615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rsid w:val="00EA615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rsid w:val="00EA6157"/>
    <w:pPr>
      <w:tabs>
        <w:tab w:val="center" w:pos="4536"/>
        <w:tab w:val="right" w:pos="9072"/>
      </w:tabs>
      <w:spacing w:after="0"/>
    </w:pPr>
  </w:style>
  <w:style w:type="paragraph" w:styleId="Stopka">
    <w:name w:val="footer"/>
    <w:basedOn w:val="Normalny"/>
    <w:uiPriority w:val="99"/>
    <w:rsid w:val="00EA6157"/>
    <w:pPr>
      <w:tabs>
        <w:tab w:val="center" w:pos="4536"/>
        <w:tab w:val="right" w:pos="9072"/>
      </w:tabs>
      <w:spacing w:after="0"/>
    </w:pPr>
  </w:style>
  <w:style w:type="paragraph" w:customStyle="1" w:styleId="Tekstdymka1">
    <w:name w:val="Tekst dymka1"/>
    <w:basedOn w:val="Normalny"/>
    <w:rsid w:val="00EA6157"/>
    <w:pPr>
      <w:spacing w:after="0"/>
    </w:pPr>
    <w:rPr>
      <w:rFonts w:ascii="Tahoma" w:hAnsi="Tahoma" w:cs="Tahoma"/>
      <w:sz w:val="16"/>
      <w:szCs w:val="16"/>
    </w:rPr>
  </w:style>
  <w:style w:type="paragraph" w:customStyle="1" w:styleId="Bezodstpw1">
    <w:name w:val="Bez odstępów1"/>
    <w:rsid w:val="00EA6157"/>
    <w:pPr>
      <w:suppressAutoHyphens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customStyle="1" w:styleId="Tekstkomentarza1">
    <w:name w:val="Tekst komentarza1"/>
    <w:basedOn w:val="Normalny"/>
    <w:rsid w:val="00EA6157"/>
    <w:rPr>
      <w:sz w:val="20"/>
      <w:szCs w:val="20"/>
    </w:rPr>
  </w:style>
  <w:style w:type="paragraph" w:customStyle="1" w:styleId="Tematkomentarza1">
    <w:name w:val="Temat komentarza1"/>
    <w:basedOn w:val="Tekstkomentarza1"/>
    <w:rsid w:val="00EA6157"/>
    <w:rPr>
      <w:b/>
      <w:bCs/>
    </w:rPr>
  </w:style>
  <w:style w:type="paragraph" w:customStyle="1" w:styleId="Akapitzlist1">
    <w:name w:val="Akapit z listą1"/>
    <w:basedOn w:val="Normalny"/>
    <w:rsid w:val="00EA6157"/>
    <w:pPr>
      <w:spacing w:after="200" w:line="276" w:lineRule="auto"/>
      <w:ind w:left="720"/>
    </w:pPr>
    <w:rPr>
      <w:rFonts w:eastAsia="Calibri" w:cs="Times New Roman"/>
    </w:rPr>
  </w:style>
  <w:style w:type="paragraph" w:customStyle="1" w:styleId="Style29">
    <w:name w:val="Style29"/>
    <w:basedOn w:val="Normalny"/>
    <w:rsid w:val="00EA6157"/>
    <w:pPr>
      <w:widowControl w:val="0"/>
      <w:spacing w:after="0" w:line="267" w:lineRule="exact"/>
    </w:pPr>
    <w:rPr>
      <w:rFonts w:ascii="Verdana" w:eastAsia="Times New Roman" w:hAnsi="Verdana" w:cs="Times New Roman"/>
      <w:sz w:val="24"/>
      <w:szCs w:val="24"/>
    </w:rPr>
  </w:style>
  <w:style w:type="paragraph" w:customStyle="1" w:styleId="Zawartotabeli">
    <w:name w:val="Zawartość tabeli"/>
    <w:basedOn w:val="Normalny"/>
    <w:rsid w:val="00EA6157"/>
  </w:style>
  <w:style w:type="paragraph" w:styleId="Tekstdymka">
    <w:name w:val="Balloon Text"/>
    <w:basedOn w:val="Normalny"/>
    <w:rsid w:val="00EA6157"/>
    <w:pPr>
      <w:spacing w:after="0"/>
    </w:pPr>
    <w:rPr>
      <w:rFonts w:ascii="Tahoma" w:hAnsi="Tahoma" w:cs="Tahoma"/>
      <w:sz w:val="16"/>
      <w:szCs w:val="16"/>
    </w:rPr>
  </w:style>
  <w:style w:type="paragraph" w:customStyle="1" w:styleId="Nagwektabeli">
    <w:name w:val="Nagłówek tabeli"/>
    <w:basedOn w:val="Zawartotabeli"/>
    <w:rsid w:val="00EA6157"/>
    <w:pPr>
      <w:suppressLineNumbers/>
      <w:jc w:val="center"/>
    </w:pPr>
    <w:rPr>
      <w:b/>
      <w:bCs/>
    </w:rPr>
  </w:style>
  <w:style w:type="paragraph" w:customStyle="1" w:styleId="Tekstkomentarza10">
    <w:name w:val="Tekst komentarza1"/>
    <w:basedOn w:val="Normalny"/>
    <w:rsid w:val="00EA6157"/>
    <w:rPr>
      <w:rFonts w:cs="Times New Roman"/>
      <w:sz w:val="20"/>
      <w:szCs w:val="20"/>
    </w:rPr>
  </w:style>
  <w:style w:type="paragraph" w:styleId="Tematkomentarza">
    <w:name w:val="annotation subject"/>
    <w:basedOn w:val="Tekstkomentarza10"/>
    <w:next w:val="Tekstkomentarza10"/>
    <w:rsid w:val="00EA6157"/>
    <w:rPr>
      <w:b/>
      <w:bCs/>
    </w:rPr>
  </w:style>
  <w:style w:type="paragraph" w:styleId="Akapitzlist">
    <w:name w:val="List Paragraph"/>
    <w:aliases w:val="BulletC"/>
    <w:basedOn w:val="Normalny"/>
    <w:link w:val="AkapitzlistZnak"/>
    <w:uiPriority w:val="34"/>
    <w:qFormat/>
    <w:rsid w:val="00EA6157"/>
    <w:pPr>
      <w:suppressAutoHyphens w:val="0"/>
      <w:spacing w:after="0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rsid w:val="00EA6157"/>
    <w:pPr>
      <w:spacing w:after="120"/>
      <w:ind w:left="283"/>
    </w:pPr>
    <w:rPr>
      <w:rFonts w:cs="Times New Roman"/>
    </w:rPr>
  </w:style>
  <w:style w:type="paragraph" w:customStyle="1" w:styleId="Listapunktowana21">
    <w:name w:val="Lista punktowana 21"/>
    <w:basedOn w:val="Normalny"/>
    <w:rsid w:val="00EA6157"/>
    <w:pPr>
      <w:spacing w:after="0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995438"/>
    <w:rPr>
      <w:sz w:val="16"/>
      <w:szCs w:val="16"/>
    </w:rPr>
  </w:style>
  <w:style w:type="paragraph" w:styleId="Tekstkomentarza">
    <w:name w:val="annotation text"/>
    <w:basedOn w:val="Normalny"/>
    <w:link w:val="TekstkomentarzaZnak2"/>
    <w:uiPriority w:val="99"/>
    <w:semiHidden/>
    <w:unhideWhenUsed/>
    <w:rsid w:val="00995438"/>
    <w:rPr>
      <w:rFonts w:cs="Times New Roman"/>
      <w:sz w:val="20"/>
      <w:szCs w:val="20"/>
    </w:rPr>
  </w:style>
  <w:style w:type="character" w:customStyle="1" w:styleId="TekstkomentarzaZnak2">
    <w:name w:val="Tekst komentarza Znak2"/>
    <w:link w:val="Tekstkomentarza"/>
    <w:uiPriority w:val="99"/>
    <w:semiHidden/>
    <w:rsid w:val="00995438"/>
    <w:rPr>
      <w:rFonts w:ascii="Calibri" w:eastAsia="SimSun" w:hAnsi="Calibri" w:cs="Calibri"/>
      <w:kern w:val="1"/>
      <w:lang w:eastAsia="ar-SA"/>
    </w:rPr>
  </w:style>
  <w:style w:type="paragraph" w:styleId="Tytu">
    <w:name w:val="Title"/>
    <w:basedOn w:val="Normalny"/>
    <w:next w:val="Podtytu"/>
    <w:link w:val="TytuZnak"/>
    <w:uiPriority w:val="99"/>
    <w:qFormat/>
    <w:rsid w:val="00F62951"/>
    <w:pPr>
      <w:spacing w:after="0"/>
      <w:jc w:val="center"/>
    </w:pPr>
    <w:rPr>
      <w:rFonts w:ascii="Arial" w:eastAsia="Times New Roman" w:hAnsi="Arial" w:cs="Times New Roman"/>
      <w:b/>
      <w:smallCaps/>
      <w:kern w:val="0"/>
      <w:sz w:val="44"/>
      <w:szCs w:val="20"/>
    </w:rPr>
  </w:style>
  <w:style w:type="character" w:customStyle="1" w:styleId="TytuZnak1">
    <w:name w:val="Tytuł Znak1"/>
    <w:uiPriority w:val="10"/>
    <w:rsid w:val="00F62951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62951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PodtytuZnak">
    <w:name w:val="Podtytuł Znak"/>
    <w:link w:val="Podtytu"/>
    <w:uiPriority w:val="11"/>
    <w:rsid w:val="00F62951"/>
    <w:rPr>
      <w:rFonts w:ascii="Cambria" w:eastAsia="Times New Roman" w:hAnsi="Cambria" w:cs="Times New Roman"/>
      <w:kern w:val="1"/>
      <w:sz w:val="24"/>
      <w:szCs w:val="24"/>
      <w:lang w:eastAsia="ar-SA"/>
    </w:rPr>
  </w:style>
  <w:style w:type="paragraph" w:customStyle="1" w:styleId="Style2">
    <w:name w:val="Style2"/>
    <w:basedOn w:val="Normalny"/>
    <w:uiPriority w:val="99"/>
    <w:rsid w:val="00F737D9"/>
    <w:pPr>
      <w:widowControl w:val="0"/>
      <w:suppressAutoHyphens w:val="0"/>
      <w:autoSpaceDE w:val="0"/>
      <w:autoSpaceDN w:val="0"/>
      <w:spacing w:after="0" w:line="274" w:lineRule="exact"/>
      <w:jc w:val="center"/>
    </w:pPr>
    <w:rPr>
      <w:rFonts w:eastAsia="Times New Roman"/>
      <w:kern w:val="0"/>
      <w:sz w:val="24"/>
      <w:szCs w:val="24"/>
      <w:lang w:eastAsia="pl-PL"/>
    </w:rPr>
  </w:style>
  <w:style w:type="character" w:customStyle="1" w:styleId="FontStyle26">
    <w:name w:val="Font Style26"/>
    <w:uiPriority w:val="99"/>
    <w:rsid w:val="00F737D9"/>
    <w:rPr>
      <w:rFonts w:cs="Times New Roman"/>
      <w:b/>
      <w:bCs/>
      <w:color w:val="000000"/>
      <w:spacing w:val="60"/>
      <w:sz w:val="22"/>
      <w:szCs w:val="22"/>
    </w:rPr>
  </w:style>
  <w:style w:type="paragraph" w:customStyle="1" w:styleId="tekstwstpny">
    <w:name w:val="tekst wstępny"/>
    <w:basedOn w:val="Normalny"/>
    <w:uiPriority w:val="99"/>
    <w:rsid w:val="00BB36BC"/>
    <w:pPr>
      <w:autoSpaceDE w:val="0"/>
      <w:autoSpaceDN w:val="0"/>
      <w:spacing w:before="60" w:after="60"/>
    </w:pPr>
    <w:rPr>
      <w:rFonts w:ascii="Arial" w:eastAsia="Times New Roman" w:hAnsi="Arial" w:cs="Arial"/>
      <w:kern w:val="0"/>
      <w:lang w:eastAsia="pl-PL"/>
    </w:rPr>
  </w:style>
  <w:style w:type="paragraph" w:styleId="Poprawka">
    <w:name w:val="Revision"/>
    <w:hidden/>
    <w:uiPriority w:val="99"/>
    <w:semiHidden/>
    <w:rsid w:val="00E316B1"/>
    <w:rPr>
      <w:rFonts w:ascii="Calibri" w:eastAsia="SimSun" w:hAnsi="Calibri" w:cs="Calibri"/>
      <w:kern w:val="1"/>
      <w:sz w:val="22"/>
      <w:szCs w:val="22"/>
      <w:lang w:eastAsia="ar-SA"/>
    </w:rPr>
  </w:style>
  <w:style w:type="paragraph" w:customStyle="1" w:styleId="ZnakZnak3">
    <w:name w:val="Znak Znak3"/>
    <w:basedOn w:val="Normalny"/>
    <w:rsid w:val="001A12EF"/>
    <w:pPr>
      <w:suppressAutoHyphens w:val="0"/>
      <w:spacing w:after="0"/>
    </w:pPr>
    <w:rPr>
      <w:rFonts w:ascii="Arial" w:eastAsia="Times New Roman" w:hAnsi="Arial" w:cs="Arial"/>
      <w:kern w:val="0"/>
      <w:sz w:val="24"/>
      <w:szCs w:val="24"/>
      <w:lang w:eastAsia="pl-PL"/>
    </w:rPr>
  </w:style>
  <w:style w:type="paragraph" w:customStyle="1" w:styleId="StandardowyArial11">
    <w:name w:val="Standardowy + Arial 11"/>
    <w:basedOn w:val="Normalny"/>
    <w:uiPriority w:val="99"/>
    <w:rsid w:val="00586D05"/>
    <w:pPr>
      <w:numPr>
        <w:numId w:val="44"/>
      </w:numPr>
      <w:autoSpaceDE w:val="0"/>
      <w:autoSpaceDN w:val="0"/>
      <w:spacing w:before="60" w:after="60"/>
      <w:jc w:val="both"/>
    </w:pPr>
    <w:rPr>
      <w:rFonts w:ascii="Arial" w:eastAsia="Times New Roman" w:hAnsi="Arial" w:cs="Arial"/>
      <w:kern w:val="0"/>
      <w:lang w:eastAsia="pl-PL"/>
    </w:rPr>
  </w:style>
  <w:style w:type="character" w:customStyle="1" w:styleId="AkapitzlistZnak">
    <w:name w:val="Akapit z listą Znak"/>
    <w:aliases w:val="BulletC Znak"/>
    <w:link w:val="Akapitzlist"/>
    <w:uiPriority w:val="34"/>
    <w:locked/>
    <w:rsid w:val="008B3455"/>
    <w:rPr>
      <w:kern w:val="1"/>
      <w:sz w:val="24"/>
      <w:szCs w:val="24"/>
      <w:lang w:eastAsia="ar-SA"/>
    </w:rPr>
  </w:style>
  <w:style w:type="character" w:styleId="Uwydatnienie">
    <w:name w:val="Emphasis"/>
    <w:basedOn w:val="Domylnaczcionkaakapitu"/>
    <w:uiPriority w:val="20"/>
    <w:qFormat/>
    <w:rsid w:val="007B2B34"/>
    <w:rPr>
      <w:i/>
      <w:iCs/>
    </w:rPr>
  </w:style>
  <w:style w:type="paragraph" w:styleId="Tekstpodstawowy3">
    <w:name w:val="Body Text 3"/>
    <w:basedOn w:val="Normalny"/>
    <w:link w:val="Tekstpodstawowy3Znak"/>
    <w:semiHidden/>
    <w:rsid w:val="006A1C62"/>
    <w:pPr>
      <w:spacing w:after="120"/>
    </w:pPr>
    <w:rPr>
      <w:rFonts w:ascii="Times New Roman" w:eastAsia="Times New Roman" w:hAnsi="Times New Roman" w:cs="Times New Roman"/>
      <w:kern w:val="0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6A1C62"/>
    <w:rPr>
      <w:sz w:val="16"/>
      <w:szCs w:val="16"/>
      <w:lang w:eastAsia="ar-SA"/>
    </w:rPr>
  </w:style>
  <w:style w:type="paragraph" w:customStyle="1" w:styleId="ZnakZnak30">
    <w:name w:val="Znak Znak3"/>
    <w:basedOn w:val="Normalny"/>
    <w:rsid w:val="006A1C62"/>
    <w:pPr>
      <w:suppressAutoHyphens w:val="0"/>
      <w:spacing w:after="0"/>
    </w:pPr>
    <w:rPr>
      <w:rFonts w:ascii="Arial" w:eastAsia="Times New Roman" w:hAnsi="Arial" w:cs="Arial"/>
      <w:kern w:val="0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6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1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9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2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3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9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7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19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287FF-294C-40D3-91D1-90F973587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495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12 do SWIZ</vt:lpstr>
    </vt:vector>
  </TitlesOfParts>
  <Company>Microsoft</Company>
  <LinksUpToDate>false</LinksUpToDate>
  <CharactersWithSpaces>3463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12 do SWIZ</dc:title>
  <dc:creator>o.kurpiel</dc:creator>
  <cp:lastModifiedBy>A.Kurpiel</cp:lastModifiedBy>
  <cp:revision>6</cp:revision>
  <cp:lastPrinted>2018-07-02T10:22:00Z</cp:lastPrinted>
  <dcterms:created xsi:type="dcterms:W3CDTF">2018-07-02T10:21:00Z</dcterms:created>
  <dcterms:modified xsi:type="dcterms:W3CDTF">2018-07-27T07:13:00Z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